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1486" w:rsidRPr="00E45263" w:rsidRDefault="00617F81" w:rsidP="00211486">
      <w:pPr>
        <w:suppressAutoHyphens w:val="0"/>
        <w:autoSpaceDE w:val="0"/>
        <w:spacing w:line="200" w:lineRule="atLeast"/>
        <w:jc w:val="center"/>
        <w:rPr>
          <w:rFonts w:eastAsia="Calibri" w:cs="Times New Roman"/>
          <w:b/>
          <w:bCs/>
          <w:sz w:val="26"/>
          <w:szCs w:val="26"/>
          <w:lang w:eastAsia="en-US"/>
        </w:rPr>
      </w:pPr>
      <w:r w:rsidRPr="00617F81">
        <w:rPr>
          <w:rFonts w:cs="Times New Roman"/>
          <w:sz w:val="26"/>
          <w:szCs w:val="26"/>
        </w:rPr>
        <w:pict>
          <v:shapetype id="_x0000_t202" coordsize="21600,21600" o:spt="202" path="m,l,21600r21600,l21600,xe">
            <v:stroke joinstyle="miter"/>
            <v:path gradientshapeok="t" o:connecttype="rect"/>
          </v:shapetype>
          <v:shape id="_x0000_s1026" type="#_x0000_t202" style="position:absolute;left:0;text-align:left;margin-left:-24.75pt;margin-top:0;width:22.4pt;height:22.4pt;z-index:251660288;mso-wrap-distance-left:0;mso-wrap-distance-right:0;mso-position-horizontal-relative:page;mso-position-vertical-relative:page" strokeweight=".05pt">
            <v:fill color2="black"/>
            <v:textbox style="mso-next-textbox:#_x0000_s1026" inset="1.4pt,1.4pt,1.4pt,1.4pt">
              <w:txbxContent>
                <w:p w:rsidR="008340DC" w:rsidRDefault="008340DC" w:rsidP="00211486">
                  <w:pPr>
                    <w:pStyle w:val="Tekstpodstawowy"/>
                  </w:pPr>
                </w:p>
              </w:txbxContent>
            </v:textbox>
            <w10:wrap anchorx="page" anchory="page"/>
          </v:shape>
        </w:pict>
      </w:r>
      <w:r w:rsidR="00211486" w:rsidRPr="00E45263">
        <w:rPr>
          <w:rFonts w:eastAsia="Calibri" w:cs="Times New Roman"/>
          <w:b/>
          <w:bCs/>
          <w:sz w:val="26"/>
          <w:szCs w:val="26"/>
          <w:lang w:eastAsia="en-US"/>
        </w:rPr>
        <w:t>GMINA OSTROWITE</w:t>
      </w:r>
    </w:p>
    <w:p w:rsidR="00211486" w:rsidRPr="00E45263" w:rsidRDefault="00211486" w:rsidP="00211486">
      <w:pPr>
        <w:suppressAutoHyphens w:val="0"/>
        <w:autoSpaceDE w:val="0"/>
        <w:spacing w:line="200" w:lineRule="atLeast"/>
        <w:jc w:val="center"/>
        <w:rPr>
          <w:rFonts w:eastAsia="Calibri" w:cs="Times New Roman"/>
          <w:b/>
          <w:bCs/>
          <w:sz w:val="26"/>
          <w:szCs w:val="26"/>
          <w:lang w:eastAsia="en-US"/>
        </w:rPr>
      </w:pPr>
      <w:r w:rsidRPr="00E45263">
        <w:rPr>
          <w:rFonts w:eastAsia="Calibri" w:cs="Times New Roman"/>
          <w:b/>
          <w:bCs/>
          <w:sz w:val="26"/>
          <w:szCs w:val="26"/>
          <w:lang w:eastAsia="en-US"/>
        </w:rPr>
        <w:t>UL. LIPOWA 2</w:t>
      </w:r>
    </w:p>
    <w:p w:rsidR="00211486" w:rsidRPr="00E45263" w:rsidRDefault="00211486" w:rsidP="00211486">
      <w:pPr>
        <w:suppressAutoHyphens w:val="0"/>
        <w:autoSpaceDE w:val="0"/>
        <w:spacing w:line="200" w:lineRule="atLeast"/>
        <w:jc w:val="center"/>
        <w:rPr>
          <w:rFonts w:eastAsia="Calibri" w:cs="Times New Roman"/>
          <w:b/>
          <w:bCs/>
          <w:sz w:val="26"/>
          <w:szCs w:val="26"/>
          <w:lang w:eastAsia="en-US"/>
        </w:rPr>
      </w:pPr>
      <w:r w:rsidRPr="00E45263">
        <w:rPr>
          <w:rFonts w:eastAsia="Calibri" w:cs="Times New Roman"/>
          <w:b/>
          <w:bCs/>
          <w:sz w:val="26"/>
          <w:szCs w:val="26"/>
          <w:lang w:eastAsia="en-US"/>
        </w:rPr>
        <w:t>62-402 OSTROWITE</w:t>
      </w:r>
    </w:p>
    <w:p w:rsidR="00211486" w:rsidRPr="00E45263" w:rsidRDefault="00211486" w:rsidP="00211486">
      <w:pPr>
        <w:suppressAutoHyphens w:val="0"/>
        <w:autoSpaceDE w:val="0"/>
        <w:spacing w:line="200" w:lineRule="atLeast"/>
        <w:jc w:val="center"/>
        <w:rPr>
          <w:rFonts w:eastAsia="Calibri" w:cs="Times New Roman"/>
          <w:b/>
          <w:bCs/>
          <w:sz w:val="26"/>
          <w:szCs w:val="26"/>
          <w:lang w:eastAsia="en-US"/>
        </w:rPr>
      </w:pPr>
    </w:p>
    <w:p w:rsidR="00211486" w:rsidRPr="00E45263" w:rsidRDefault="00211486" w:rsidP="00211486">
      <w:pPr>
        <w:suppressAutoHyphens w:val="0"/>
        <w:autoSpaceDE w:val="0"/>
        <w:spacing w:line="200" w:lineRule="atLeast"/>
        <w:jc w:val="center"/>
        <w:rPr>
          <w:rFonts w:eastAsia="Calibri" w:cs="Times New Roman"/>
          <w:b/>
          <w:bCs/>
          <w:sz w:val="26"/>
          <w:szCs w:val="26"/>
          <w:lang w:eastAsia="en-US"/>
        </w:rPr>
      </w:pPr>
      <w:r w:rsidRPr="00E45263">
        <w:rPr>
          <w:rFonts w:eastAsia="Calibri" w:cs="Times New Roman"/>
          <w:b/>
          <w:noProof/>
          <w:sz w:val="26"/>
          <w:szCs w:val="26"/>
          <w:lang w:eastAsia="pl-PL" w:bidi="ar-SA"/>
        </w:rPr>
        <w:drawing>
          <wp:inline distT="0" distB="0" distL="0" distR="0">
            <wp:extent cx="1362075" cy="1514475"/>
            <wp:effectExtent l="19050" t="0" r="9525"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362075" cy="1514475"/>
                    </a:xfrm>
                    <a:prstGeom prst="rect">
                      <a:avLst/>
                    </a:prstGeom>
                    <a:solidFill>
                      <a:srgbClr val="FFFFFF"/>
                    </a:solidFill>
                    <a:ln w="9525">
                      <a:noFill/>
                      <a:miter lim="800000"/>
                      <a:headEnd/>
                      <a:tailEnd/>
                    </a:ln>
                  </pic:spPr>
                </pic:pic>
              </a:graphicData>
            </a:graphic>
          </wp:inline>
        </w:drawing>
      </w:r>
    </w:p>
    <w:p w:rsidR="00211486" w:rsidRPr="00E45263" w:rsidRDefault="00211486" w:rsidP="00211486">
      <w:pPr>
        <w:suppressAutoHyphens w:val="0"/>
        <w:autoSpaceDE w:val="0"/>
        <w:spacing w:line="200" w:lineRule="atLeast"/>
        <w:jc w:val="center"/>
        <w:rPr>
          <w:rFonts w:eastAsia="Calibri" w:cs="Times New Roman"/>
          <w:b/>
          <w:bCs/>
          <w:sz w:val="26"/>
          <w:szCs w:val="26"/>
          <w:lang w:eastAsia="en-US"/>
        </w:rPr>
      </w:pPr>
    </w:p>
    <w:p w:rsidR="00211486" w:rsidRPr="00E45263" w:rsidRDefault="00211486" w:rsidP="00211486">
      <w:pPr>
        <w:suppressAutoHyphens w:val="0"/>
        <w:autoSpaceDE w:val="0"/>
        <w:spacing w:line="200" w:lineRule="atLeast"/>
        <w:jc w:val="center"/>
        <w:rPr>
          <w:rFonts w:eastAsia="Calibri" w:cs="Times New Roman"/>
          <w:b/>
          <w:bCs/>
          <w:sz w:val="26"/>
          <w:szCs w:val="26"/>
          <w:lang w:eastAsia="en-US"/>
        </w:rPr>
      </w:pPr>
    </w:p>
    <w:p w:rsidR="00211486" w:rsidRPr="00E45263" w:rsidRDefault="00211486" w:rsidP="00211486">
      <w:pPr>
        <w:suppressAutoHyphens w:val="0"/>
        <w:autoSpaceDE w:val="0"/>
        <w:spacing w:line="200" w:lineRule="atLeast"/>
        <w:jc w:val="center"/>
        <w:rPr>
          <w:rFonts w:eastAsia="Calibri" w:cs="Times New Roman"/>
          <w:b/>
          <w:bCs/>
          <w:sz w:val="26"/>
          <w:szCs w:val="26"/>
          <w:lang w:eastAsia="en-US"/>
        </w:rPr>
      </w:pPr>
    </w:p>
    <w:p w:rsidR="00211486" w:rsidRPr="00E45263" w:rsidRDefault="00211486" w:rsidP="00211486">
      <w:pPr>
        <w:suppressAutoHyphens w:val="0"/>
        <w:autoSpaceDE w:val="0"/>
        <w:spacing w:line="200" w:lineRule="atLeast"/>
        <w:jc w:val="center"/>
        <w:rPr>
          <w:rFonts w:eastAsia="Calibri" w:cs="Times New Roman"/>
          <w:b/>
          <w:bCs/>
          <w:sz w:val="26"/>
          <w:szCs w:val="26"/>
          <w:lang w:eastAsia="en-US"/>
        </w:rPr>
      </w:pPr>
      <w:r w:rsidRPr="00E45263">
        <w:rPr>
          <w:rFonts w:eastAsia="Calibri" w:cs="Times New Roman"/>
          <w:b/>
          <w:bCs/>
          <w:sz w:val="26"/>
          <w:szCs w:val="26"/>
          <w:lang w:eastAsia="en-US"/>
        </w:rPr>
        <w:t>SPECYFIKACJA ISTOTNYCH WARUNKÓW ZAMÓWIENIA</w:t>
      </w:r>
    </w:p>
    <w:p w:rsidR="00211486" w:rsidRPr="00E45263" w:rsidRDefault="00211486" w:rsidP="00211486">
      <w:pPr>
        <w:suppressAutoHyphens w:val="0"/>
        <w:autoSpaceDE w:val="0"/>
        <w:spacing w:line="200" w:lineRule="atLeast"/>
        <w:jc w:val="center"/>
        <w:rPr>
          <w:rFonts w:eastAsia="Calibri" w:cs="Times New Roman"/>
          <w:b/>
          <w:bCs/>
          <w:sz w:val="26"/>
          <w:szCs w:val="26"/>
          <w:lang w:eastAsia="en-US"/>
        </w:rPr>
      </w:pPr>
      <w:r w:rsidRPr="00E45263">
        <w:rPr>
          <w:rFonts w:eastAsia="Calibri" w:cs="Times New Roman"/>
          <w:b/>
          <w:bCs/>
          <w:sz w:val="26"/>
          <w:szCs w:val="26"/>
          <w:lang w:eastAsia="en-US"/>
        </w:rPr>
        <w:t>(SIWZ)</w:t>
      </w:r>
    </w:p>
    <w:p w:rsidR="00211486" w:rsidRPr="00E45263" w:rsidRDefault="00211486" w:rsidP="00211486">
      <w:pPr>
        <w:suppressAutoHyphens w:val="0"/>
        <w:autoSpaceDE w:val="0"/>
        <w:spacing w:line="200" w:lineRule="atLeast"/>
        <w:jc w:val="center"/>
        <w:rPr>
          <w:rFonts w:eastAsia="Calibri" w:cs="Times New Roman"/>
          <w:b/>
          <w:bCs/>
          <w:i/>
          <w:iCs/>
          <w:sz w:val="26"/>
          <w:szCs w:val="26"/>
          <w:lang w:eastAsia="en-US"/>
        </w:rPr>
      </w:pPr>
      <w:r w:rsidRPr="00E45263">
        <w:rPr>
          <w:rFonts w:eastAsia="Calibri" w:cs="Times New Roman"/>
          <w:b/>
          <w:bCs/>
          <w:sz w:val="26"/>
          <w:szCs w:val="26"/>
          <w:lang w:eastAsia="en-US"/>
        </w:rPr>
        <w:t>znak: GK.271.</w:t>
      </w:r>
      <w:r w:rsidR="002615A8">
        <w:rPr>
          <w:rFonts w:eastAsia="Calibri" w:cs="Times New Roman"/>
          <w:b/>
          <w:bCs/>
          <w:sz w:val="26"/>
          <w:szCs w:val="26"/>
          <w:lang w:eastAsia="en-US"/>
        </w:rPr>
        <w:t>1</w:t>
      </w:r>
      <w:r w:rsidR="002464A7">
        <w:rPr>
          <w:rFonts w:eastAsia="Calibri" w:cs="Times New Roman"/>
          <w:b/>
          <w:bCs/>
          <w:sz w:val="26"/>
          <w:szCs w:val="26"/>
          <w:lang w:eastAsia="en-US"/>
        </w:rPr>
        <w:t>1</w:t>
      </w:r>
      <w:r w:rsidRPr="00E45263">
        <w:rPr>
          <w:rFonts w:eastAsia="Calibri" w:cs="Times New Roman"/>
          <w:b/>
          <w:bCs/>
          <w:sz w:val="26"/>
          <w:szCs w:val="26"/>
          <w:lang w:eastAsia="en-US"/>
        </w:rPr>
        <w:t>.201</w:t>
      </w:r>
      <w:r w:rsidR="00476E9A" w:rsidRPr="00E45263">
        <w:rPr>
          <w:rFonts w:eastAsia="Calibri" w:cs="Times New Roman"/>
          <w:b/>
          <w:bCs/>
          <w:sz w:val="26"/>
          <w:szCs w:val="26"/>
          <w:lang w:eastAsia="en-US"/>
        </w:rPr>
        <w:t>7</w:t>
      </w:r>
      <w:r w:rsidRPr="00E45263">
        <w:rPr>
          <w:rFonts w:eastAsia="Calibri" w:cs="Times New Roman"/>
          <w:b/>
          <w:bCs/>
          <w:sz w:val="26"/>
          <w:szCs w:val="26"/>
          <w:lang w:eastAsia="en-US"/>
        </w:rPr>
        <w:t xml:space="preserve"> PN</w:t>
      </w:r>
    </w:p>
    <w:p w:rsidR="00211486" w:rsidRPr="00E45263" w:rsidRDefault="00211486" w:rsidP="00211486">
      <w:pPr>
        <w:suppressAutoHyphens w:val="0"/>
        <w:autoSpaceDE w:val="0"/>
        <w:spacing w:line="200" w:lineRule="atLeast"/>
        <w:rPr>
          <w:rFonts w:eastAsia="Calibri" w:cs="Times New Roman"/>
          <w:b/>
          <w:bCs/>
          <w:i/>
          <w:iCs/>
          <w:sz w:val="26"/>
          <w:szCs w:val="26"/>
          <w:lang w:eastAsia="en-US"/>
        </w:rPr>
      </w:pPr>
    </w:p>
    <w:p w:rsidR="00211486" w:rsidRPr="00E45263" w:rsidRDefault="00211486" w:rsidP="00211486">
      <w:pPr>
        <w:suppressAutoHyphens w:val="0"/>
        <w:autoSpaceDE w:val="0"/>
        <w:spacing w:line="200" w:lineRule="atLeast"/>
        <w:rPr>
          <w:rFonts w:eastAsia="Calibri" w:cs="Times New Roman"/>
          <w:b/>
          <w:bCs/>
          <w:i/>
          <w:iCs/>
          <w:sz w:val="26"/>
          <w:szCs w:val="26"/>
          <w:lang w:eastAsia="en-US"/>
        </w:rPr>
      </w:pPr>
    </w:p>
    <w:p w:rsidR="00211486" w:rsidRPr="00E45263" w:rsidRDefault="00211486" w:rsidP="00211486">
      <w:pPr>
        <w:suppressAutoHyphens w:val="0"/>
        <w:autoSpaceDE w:val="0"/>
        <w:spacing w:line="200" w:lineRule="atLeast"/>
        <w:jc w:val="center"/>
        <w:rPr>
          <w:rFonts w:eastAsia="Calibri" w:cs="Times New Roman"/>
          <w:b/>
          <w:bCs/>
          <w:i/>
          <w:iCs/>
          <w:sz w:val="26"/>
          <w:szCs w:val="26"/>
          <w:lang w:eastAsia="en-US"/>
        </w:rPr>
      </w:pPr>
      <w:r w:rsidRPr="00E45263">
        <w:rPr>
          <w:rFonts w:eastAsia="Calibri" w:cs="Times New Roman"/>
          <w:b/>
          <w:bCs/>
          <w:i/>
          <w:iCs/>
          <w:sz w:val="26"/>
          <w:szCs w:val="26"/>
          <w:lang w:eastAsia="en-US"/>
        </w:rPr>
        <w:t xml:space="preserve">o wartości szacunkowej poniżej progów ustalonych na podstawie </w:t>
      </w:r>
      <w:r w:rsidRPr="00E45263">
        <w:rPr>
          <w:rFonts w:eastAsia="Calibri" w:cs="Times New Roman"/>
          <w:b/>
          <w:bCs/>
          <w:i/>
          <w:iCs/>
          <w:sz w:val="26"/>
          <w:szCs w:val="26"/>
          <w:lang w:eastAsia="en-US"/>
        </w:rPr>
        <w:br/>
        <w:t>art. 11 ust. 8 ustawy Prawo zamówień publicznych.</w:t>
      </w:r>
    </w:p>
    <w:p w:rsidR="00211486" w:rsidRPr="00E45263" w:rsidRDefault="00211486" w:rsidP="00211486">
      <w:pPr>
        <w:suppressAutoHyphens w:val="0"/>
        <w:autoSpaceDE w:val="0"/>
        <w:spacing w:line="200" w:lineRule="atLeast"/>
        <w:jc w:val="center"/>
        <w:rPr>
          <w:rFonts w:eastAsia="Calibri" w:cs="Times New Roman"/>
          <w:b/>
          <w:bCs/>
          <w:i/>
          <w:iCs/>
          <w:sz w:val="26"/>
          <w:szCs w:val="26"/>
          <w:lang w:eastAsia="en-US"/>
        </w:rPr>
      </w:pPr>
    </w:p>
    <w:p w:rsidR="002464A7" w:rsidRDefault="00211486" w:rsidP="00211486">
      <w:pPr>
        <w:suppressAutoHyphens w:val="0"/>
        <w:autoSpaceDE w:val="0"/>
        <w:spacing w:line="200" w:lineRule="atLeast"/>
        <w:jc w:val="center"/>
        <w:rPr>
          <w:rFonts w:eastAsia="Calibri" w:cs="Times New Roman"/>
          <w:i/>
          <w:iCs/>
          <w:sz w:val="26"/>
          <w:szCs w:val="26"/>
          <w:lang w:eastAsia="en-US"/>
        </w:rPr>
      </w:pPr>
      <w:r w:rsidRPr="00E45263">
        <w:rPr>
          <w:rFonts w:eastAsia="Calibri" w:cs="Times New Roman"/>
          <w:i/>
          <w:iCs/>
          <w:sz w:val="26"/>
          <w:szCs w:val="26"/>
          <w:lang w:eastAsia="en-US"/>
        </w:rPr>
        <w:t xml:space="preserve">Ustawa z dnia 29 stycznia 2004r. Prawo zamówień publicznych </w:t>
      </w:r>
    </w:p>
    <w:p w:rsidR="00211486" w:rsidRPr="00E45263" w:rsidRDefault="00211486" w:rsidP="00211486">
      <w:pPr>
        <w:suppressAutoHyphens w:val="0"/>
        <w:autoSpaceDE w:val="0"/>
        <w:spacing w:line="200" w:lineRule="atLeast"/>
        <w:jc w:val="center"/>
        <w:rPr>
          <w:rFonts w:eastAsia="Calibri" w:cs="Times New Roman"/>
          <w:i/>
          <w:iCs/>
          <w:sz w:val="26"/>
          <w:szCs w:val="26"/>
          <w:lang w:eastAsia="en-US"/>
        </w:rPr>
      </w:pPr>
      <w:r w:rsidRPr="00E45263">
        <w:rPr>
          <w:rFonts w:eastAsia="Calibri" w:cs="Times New Roman"/>
          <w:i/>
          <w:iCs/>
          <w:sz w:val="26"/>
          <w:szCs w:val="26"/>
          <w:lang w:eastAsia="en-US"/>
        </w:rPr>
        <w:t>/tekst jednolity Dz. U. z 201</w:t>
      </w:r>
      <w:r w:rsidR="00A43017" w:rsidRPr="00E45263">
        <w:rPr>
          <w:rFonts w:eastAsia="Calibri" w:cs="Times New Roman"/>
          <w:i/>
          <w:iCs/>
          <w:sz w:val="26"/>
          <w:szCs w:val="26"/>
          <w:lang w:eastAsia="en-US"/>
        </w:rPr>
        <w:t>7</w:t>
      </w:r>
      <w:r w:rsidRPr="00E45263">
        <w:rPr>
          <w:rFonts w:eastAsia="Calibri" w:cs="Times New Roman"/>
          <w:i/>
          <w:iCs/>
          <w:sz w:val="26"/>
          <w:szCs w:val="26"/>
          <w:lang w:eastAsia="en-US"/>
        </w:rPr>
        <w:t>r., poz.1</w:t>
      </w:r>
      <w:r w:rsidR="00A43017" w:rsidRPr="00E45263">
        <w:rPr>
          <w:rFonts w:eastAsia="Calibri" w:cs="Times New Roman"/>
          <w:i/>
          <w:iCs/>
          <w:sz w:val="26"/>
          <w:szCs w:val="26"/>
          <w:lang w:eastAsia="en-US"/>
        </w:rPr>
        <w:t>579</w:t>
      </w:r>
      <w:r w:rsidRPr="00E45263">
        <w:rPr>
          <w:rFonts w:eastAsia="Calibri" w:cs="Times New Roman"/>
          <w:i/>
          <w:iCs/>
          <w:sz w:val="26"/>
          <w:szCs w:val="26"/>
          <w:lang w:eastAsia="en-US"/>
        </w:rPr>
        <w:t>/</w:t>
      </w:r>
    </w:p>
    <w:p w:rsidR="00211486" w:rsidRPr="00E45263" w:rsidRDefault="00211486" w:rsidP="00211486">
      <w:pPr>
        <w:suppressAutoHyphens w:val="0"/>
        <w:autoSpaceDE w:val="0"/>
        <w:spacing w:line="200" w:lineRule="atLeast"/>
        <w:jc w:val="center"/>
        <w:rPr>
          <w:rFonts w:eastAsia="Calibri" w:cs="Times New Roman"/>
          <w:i/>
          <w:iCs/>
          <w:sz w:val="26"/>
          <w:szCs w:val="26"/>
          <w:lang w:eastAsia="en-US"/>
        </w:rPr>
      </w:pPr>
    </w:p>
    <w:p w:rsidR="00211486" w:rsidRDefault="00211486" w:rsidP="00211486">
      <w:pPr>
        <w:suppressAutoHyphens w:val="0"/>
        <w:autoSpaceDE w:val="0"/>
        <w:spacing w:line="200" w:lineRule="atLeast"/>
        <w:jc w:val="center"/>
        <w:rPr>
          <w:rFonts w:eastAsia="Calibri" w:cs="Times New Roman"/>
          <w:bCs/>
          <w:sz w:val="26"/>
          <w:szCs w:val="26"/>
          <w:lang w:eastAsia="en-US"/>
        </w:rPr>
      </w:pPr>
      <w:r w:rsidRPr="002464A7">
        <w:rPr>
          <w:rFonts w:eastAsia="Calibri" w:cs="Times New Roman"/>
          <w:bCs/>
          <w:sz w:val="26"/>
          <w:szCs w:val="26"/>
          <w:lang w:eastAsia="en-US"/>
        </w:rPr>
        <w:t>na usługę</w:t>
      </w:r>
    </w:p>
    <w:p w:rsidR="002464A7" w:rsidRPr="002464A7" w:rsidRDefault="002464A7" w:rsidP="00211486">
      <w:pPr>
        <w:suppressAutoHyphens w:val="0"/>
        <w:autoSpaceDE w:val="0"/>
        <w:spacing w:line="200" w:lineRule="atLeast"/>
        <w:jc w:val="center"/>
        <w:rPr>
          <w:rFonts w:cs="Times New Roman"/>
          <w:sz w:val="26"/>
          <w:szCs w:val="26"/>
        </w:rPr>
      </w:pPr>
    </w:p>
    <w:p w:rsidR="00211486" w:rsidRPr="00E45263" w:rsidRDefault="00211486" w:rsidP="00211486">
      <w:pPr>
        <w:autoSpaceDE w:val="0"/>
        <w:spacing w:line="200" w:lineRule="atLeast"/>
        <w:jc w:val="center"/>
        <w:rPr>
          <w:rFonts w:cs="Times New Roman"/>
          <w:b/>
          <w:sz w:val="26"/>
          <w:szCs w:val="26"/>
        </w:rPr>
      </w:pPr>
      <w:r w:rsidRPr="00E45263">
        <w:rPr>
          <w:rFonts w:cs="Times New Roman"/>
          <w:b/>
          <w:sz w:val="26"/>
          <w:szCs w:val="26"/>
        </w:rPr>
        <w:t>,,Odbiór i zagospodarowanie odpadów komunalnych</w:t>
      </w:r>
    </w:p>
    <w:p w:rsidR="00211486" w:rsidRPr="00E45263" w:rsidRDefault="00211486" w:rsidP="00211486">
      <w:pPr>
        <w:autoSpaceDE w:val="0"/>
        <w:spacing w:line="200" w:lineRule="atLeast"/>
        <w:jc w:val="center"/>
        <w:rPr>
          <w:rFonts w:eastAsia="Calibri" w:cs="Times New Roman"/>
          <w:sz w:val="26"/>
          <w:szCs w:val="26"/>
          <w:lang w:eastAsia="en-US"/>
        </w:rPr>
      </w:pPr>
      <w:r w:rsidRPr="00E45263">
        <w:rPr>
          <w:rFonts w:cs="Times New Roman"/>
          <w:b/>
          <w:sz w:val="26"/>
          <w:szCs w:val="26"/>
        </w:rPr>
        <w:t>z terenu nieruchomości, na których zamieszkują mieszkańcy Gminy Ostrowite oraz  prowadzenie Punktu Selektywnej Zbiórki Odpadów Komunalnych”</w:t>
      </w:r>
    </w:p>
    <w:p w:rsidR="00211486" w:rsidRPr="00E45263" w:rsidRDefault="00211486" w:rsidP="00211486">
      <w:pPr>
        <w:suppressAutoHyphens w:val="0"/>
        <w:spacing w:after="200" w:line="200" w:lineRule="atLeast"/>
        <w:rPr>
          <w:rFonts w:eastAsia="Calibri" w:cs="Times New Roman"/>
          <w:sz w:val="26"/>
          <w:szCs w:val="26"/>
          <w:lang w:eastAsia="en-US"/>
        </w:rPr>
      </w:pPr>
    </w:p>
    <w:p w:rsidR="00F921D8" w:rsidRDefault="00211486" w:rsidP="00211486">
      <w:pPr>
        <w:suppressAutoHyphens w:val="0"/>
        <w:spacing w:after="200" w:line="200" w:lineRule="atLeast"/>
        <w:ind w:left="4248" w:firstLine="708"/>
        <w:jc w:val="center"/>
        <w:rPr>
          <w:rFonts w:eastAsia="Garamond" w:cs="Times New Roman"/>
          <w:sz w:val="26"/>
          <w:szCs w:val="26"/>
          <w:lang w:eastAsia="pl-PL"/>
        </w:rPr>
      </w:pPr>
      <w:r w:rsidRPr="00E45263">
        <w:rPr>
          <w:rFonts w:eastAsia="Garamond" w:cs="Times New Roman"/>
          <w:sz w:val="26"/>
          <w:szCs w:val="26"/>
          <w:lang w:eastAsia="pl-PL"/>
        </w:rPr>
        <w:t xml:space="preserve">   </w:t>
      </w:r>
    </w:p>
    <w:p w:rsidR="00F921D8" w:rsidRDefault="00F921D8" w:rsidP="00211486">
      <w:pPr>
        <w:suppressAutoHyphens w:val="0"/>
        <w:spacing w:after="200" w:line="200" w:lineRule="atLeast"/>
        <w:ind w:left="4248" w:firstLine="708"/>
        <w:jc w:val="center"/>
        <w:rPr>
          <w:rFonts w:eastAsia="Garamond" w:cs="Times New Roman"/>
          <w:sz w:val="26"/>
          <w:szCs w:val="26"/>
          <w:lang w:eastAsia="pl-PL"/>
        </w:rPr>
      </w:pPr>
    </w:p>
    <w:p w:rsidR="00F921D8" w:rsidRDefault="00F921D8" w:rsidP="00211486">
      <w:pPr>
        <w:suppressAutoHyphens w:val="0"/>
        <w:spacing w:after="200" w:line="200" w:lineRule="atLeast"/>
        <w:ind w:left="4248" w:firstLine="708"/>
        <w:jc w:val="center"/>
        <w:rPr>
          <w:rFonts w:eastAsia="Garamond" w:cs="Times New Roman"/>
          <w:sz w:val="26"/>
          <w:szCs w:val="26"/>
          <w:lang w:eastAsia="pl-PL"/>
        </w:rPr>
      </w:pPr>
    </w:p>
    <w:p w:rsidR="00F921D8" w:rsidRDefault="00F921D8" w:rsidP="00211486">
      <w:pPr>
        <w:suppressAutoHyphens w:val="0"/>
        <w:spacing w:after="200" w:line="200" w:lineRule="atLeast"/>
        <w:ind w:left="4248" w:firstLine="708"/>
        <w:jc w:val="center"/>
        <w:rPr>
          <w:rFonts w:eastAsia="Garamond" w:cs="Times New Roman"/>
          <w:sz w:val="26"/>
          <w:szCs w:val="26"/>
          <w:lang w:eastAsia="pl-PL"/>
        </w:rPr>
      </w:pPr>
    </w:p>
    <w:p w:rsidR="00211486" w:rsidRPr="00E45263" w:rsidRDefault="00211486" w:rsidP="00211486">
      <w:pPr>
        <w:suppressAutoHyphens w:val="0"/>
        <w:spacing w:after="200" w:line="200" w:lineRule="atLeast"/>
        <w:ind w:left="4248" w:firstLine="708"/>
        <w:jc w:val="center"/>
        <w:rPr>
          <w:rFonts w:eastAsia="Calibri" w:cs="Times New Roman"/>
          <w:b/>
          <w:sz w:val="26"/>
          <w:szCs w:val="26"/>
          <w:lang w:eastAsia="pl-PL"/>
        </w:rPr>
      </w:pPr>
      <w:r w:rsidRPr="00E45263">
        <w:rPr>
          <w:rFonts w:eastAsia="Garamond" w:cs="Times New Roman"/>
          <w:sz w:val="26"/>
          <w:szCs w:val="26"/>
          <w:lang w:eastAsia="pl-PL"/>
        </w:rPr>
        <w:t xml:space="preserve"> </w:t>
      </w:r>
      <w:r w:rsidRPr="00E45263">
        <w:rPr>
          <w:rFonts w:eastAsia="Calibri" w:cs="Times New Roman"/>
          <w:sz w:val="26"/>
          <w:szCs w:val="26"/>
          <w:lang w:eastAsia="pl-PL"/>
        </w:rPr>
        <w:t>Zatwierdzam</w:t>
      </w:r>
      <w:r w:rsidRPr="00E45263">
        <w:rPr>
          <w:rFonts w:eastAsia="Calibri" w:cs="Times New Roman"/>
          <w:sz w:val="26"/>
          <w:szCs w:val="26"/>
          <w:lang w:eastAsia="pl-PL"/>
        </w:rPr>
        <w:br/>
        <w:t xml:space="preserve">            </w:t>
      </w:r>
      <w:r w:rsidR="002615A8">
        <w:rPr>
          <w:rFonts w:eastAsia="Calibri" w:cs="Times New Roman"/>
          <w:sz w:val="26"/>
          <w:szCs w:val="26"/>
          <w:lang w:eastAsia="pl-PL"/>
        </w:rPr>
        <w:t xml:space="preserve"> </w:t>
      </w:r>
      <w:r w:rsidR="00711F0B">
        <w:rPr>
          <w:rFonts w:eastAsia="Calibri" w:cs="Times New Roman"/>
          <w:sz w:val="26"/>
          <w:szCs w:val="26"/>
          <w:lang w:eastAsia="pl-PL"/>
        </w:rPr>
        <w:t xml:space="preserve">w/z </w:t>
      </w:r>
      <w:r w:rsidR="002615A8">
        <w:rPr>
          <w:rFonts w:eastAsia="Calibri" w:cs="Times New Roman"/>
          <w:sz w:val="26"/>
          <w:szCs w:val="26"/>
          <w:lang w:eastAsia="pl-PL"/>
        </w:rPr>
        <w:t xml:space="preserve">Sekretarz </w:t>
      </w:r>
      <w:r w:rsidRPr="00E45263">
        <w:rPr>
          <w:rFonts w:eastAsia="Calibri" w:cs="Times New Roman"/>
          <w:sz w:val="26"/>
          <w:szCs w:val="26"/>
          <w:lang w:eastAsia="pl-PL"/>
        </w:rPr>
        <w:t xml:space="preserve"> Gminy Ostrowite</w:t>
      </w:r>
    </w:p>
    <w:p w:rsidR="00211486" w:rsidRPr="00E45263" w:rsidRDefault="002615A8" w:rsidP="00211486">
      <w:pPr>
        <w:suppressAutoHyphens w:val="0"/>
        <w:spacing w:after="200" w:line="200" w:lineRule="atLeast"/>
        <w:ind w:left="4248" w:firstLine="708"/>
        <w:jc w:val="center"/>
        <w:rPr>
          <w:rFonts w:eastAsia="Calibri" w:cs="Times New Roman"/>
          <w:b/>
          <w:sz w:val="26"/>
          <w:szCs w:val="26"/>
          <w:lang w:eastAsia="pl-PL"/>
        </w:rPr>
      </w:pPr>
      <w:r>
        <w:rPr>
          <w:rFonts w:eastAsia="Calibri" w:cs="Times New Roman"/>
          <w:b/>
          <w:sz w:val="26"/>
          <w:szCs w:val="26"/>
          <w:lang w:eastAsia="pl-PL"/>
        </w:rPr>
        <w:t>Mateusz Wojciechowski</w:t>
      </w:r>
    </w:p>
    <w:p w:rsidR="00211486" w:rsidRPr="00E45263" w:rsidRDefault="00211486" w:rsidP="00211486">
      <w:pPr>
        <w:suppressAutoHyphens w:val="0"/>
        <w:spacing w:after="200" w:line="200" w:lineRule="atLeast"/>
        <w:ind w:left="4248" w:firstLine="708"/>
        <w:jc w:val="center"/>
        <w:rPr>
          <w:rFonts w:eastAsia="Calibri" w:cs="Times New Roman"/>
          <w:b/>
          <w:sz w:val="26"/>
          <w:szCs w:val="26"/>
          <w:lang w:eastAsia="pl-PL"/>
        </w:rPr>
      </w:pPr>
    </w:p>
    <w:p w:rsidR="00211486" w:rsidRPr="00E45263" w:rsidRDefault="00211486" w:rsidP="00211486">
      <w:pPr>
        <w:shd w:val="clear" w:color="auto" w:fill="FEFFFE"/>
        <w:suppressAutoHyphens w:val="0"/>
        <w:spacing w:after="200" w:line="200" w:lineRule="atLeast"/>
        <w:ind w:left="2140" w:right="2246"/>
        <w:jc w:val="center"/>
        <w:rPr>
          <w:rFonts w:cs="Times New Roman"/>
          <w:b/>
          <w:color w:val="000000"/>
          <w:sz w:val="26"/>
          <w:szCs w:val="26"/>
          <w:shd w:val="clear" w:color="auto" w:fill="FEFFFE"/>
        </w:rPr>
        <w:sectPr w:rsidR="00211486" w:rsidRPr="00E45263">
          <w:footerReference w:type="default" r:id="rId9"/>
          <w:pgSz w:w="11906" w:h="16838"/>
          <w:pgMar w:top="1134" w:right="1134" w:bottom="1134" w:left="1134" w:header="708" w:footer="708" w:gutter="0"/>
          <w:cols w:space="708"/>
          <w:docGrid w:linePitch="360"/>
        </w:sectPr>
      </w:pPr>
      <w:r w:rsidRPr="00E45263">
        <w:rPr>
          <w:rFonts w:eastAsia="Calibri" w:cs="Times New Roman"/>
          <w:b/>
          <w:color w:val="000000"/>
          <w:sz w:val="26"/>
          <w:szCs w:val="26"/>
          <w:shd w:val="clear" w:color="auto" w:fill="FEFFFE"/>
          <w:lang w:eastAsia="pl-PL"/>
        </w:rPr>
        <w:t xml:space="preserve">Ostrowite, dnia </w:t>
      </w:r>
      <w:r w:rsidR="002615A8">
        <w:rPr>
          <w:rFonts w:eastAsia="Calibri" w:cs="Times New Roman"/>
          <w:b/>
          <w:color w:val="000000"/>
          <w:sz w:val="26"/>
          <w:szCs w:val="26"/>
          <w:shd w:val="clear" w:color="auto" w:fill="FEFFFE"/>
          <w:lang w:eastAsia="pl-PL"/>
        </w:rPr>
        <w:t>15 listopada</w:t>
      </w:r>
      <w:r w:rsidRPr="00E45263">
        <w:rPr>
          <w:rFonts w:eastAsia="Calibri" w:cs="Times New Roman"/>
          <w:b/>
          <w:color w:val="000000"/>
          <w:sz w:val="26"/>
          <w:szCs w:val="26"/>
          <w:shd w:val="clear" w:color="auto" w:fill="FEFFFE"/>
          <w:lang w:eastAsia="pl-PL"/>
        </w:rPr>
        <w:t xml:space="preserve"> 201</w:t>
      </w:r>
      <w:r w:rsidR="00476E9A" w:rsidRPr="00E45263">
        <w:rPr>
          <w:rFonts w:eastAsia="Calibri" w:cs="Times New Roman"/>
          <w:b/>
          <w:color w:val="000000"/>
          <w:sz w:val="26"/>
          <w:szCs w:val="26"/>
          <w:shd w:val="clear" w:color="auto" w:fill="FEFFFE"/>
          <w:lang w:eastAsia="pl-PL"/>
        </w:rPr>
        <w:t>7</w:t>
      </w:r>
      <w:r w:rsidRPr="00E45263">
        <w:rPr>
          <w:rFonts w:eastAsia="Calibri" w:cs="Times New Roman"/>
          <w:b/>
          <w:color w:val="000000"/>
          <w:sz w:val="26"/>
          <w:szCs w:val="26"/>
          <w:shd w:val="clear" w:color="auto" w:fill="FEFFFE"/>
          <w:lang w:eastAsia="pl-PL"/>
        </w:rPr>
        <w:t xml:space="preserve"> r.</w:t>
      </w:r>
    </w:p>
    <w:p w:rsidR="0009435F" w:rsidRPr="00E45263" w:rsidRDefault="0009435F" w:rsidP="00211486">
      <w:pPr>
        <w:shd w:val="clear" w:color="auto" w:fill="FEFFFE"/>
        <w:spacing w:line="200" w:lineRule="atLeast"/>
        <w:ind w:left="936" w:right="72"/>
        <w:rPr>
          <w:rFonts w:cs="Times New Roman"/>
          <w:b/>
          <w:color w:val="000000"/>
          <w:sz w:val="26"/>
          <w:szCs w:val="26"/>
          <w:shd w:val="clear" w:color="auto" w:fill="FEFFFE"/>
        </w:rPr>
      </w:pPr>
    </w:p>
    <w:p w:rsidR="00211486" w:rsidRPr="00E45263" w:rsidRDefault="00211486" w:rsidP="00211486">
      <w:pPr>
        <w:shd w:val="clear" w:color="auto" w:fill="FEFFFE"/>
        <w:spacing w:line="200" w:lineRule="atLeast"/>
        <w:ind w:left="936" w:right="72"/>
        <w:rPr>
          <w:rFonts w:cs="Times New Roman"/>
          <w:color w:val="000000"/>
          <w:sz w:val="26"/>
          <w:szCs w:val="26"/>
          <w:shd w:val="clear" w:color="auto" w:fill="FEFFFE"/>
        </w:rPr>
      </w:pPr>
      <w:r w:rsidRPr="00E45263">
        <w:rPr>
          <w:rFonts w:cs="Times New Roman"/>
          <w:b/>
          <w:color w:val="000000"/>
          <w:sz w:val="26"/>
          <w:szCs w:val="26"/>
          <w:shd w:val="clear" w:color="auto" w:fill="FEFFFE"/>
        </w:rPr>
        <w:lastRenderedPageBreak/>
        <w:t xml:space="preserve">SPECYFIKACJA ISTOTNYCH WARUNKÓW ZAMÓWIENIA </w:t>
      </w:r>
    </w:p>
    <w:p w:rsidR="00211486" w:rsidRPr="00E45263" w:rsidRDefault="00211486" w:rsidP="00211486">
      <w:pPr>
        <w:shd w:val="clear" w:color="auto" w:fill="FEFFFE"/>
        <w:spacing w:before="336" w:line="200" w:lineRule="atLeast"/>
        <w:ind w:left="10" w:right="72"/>
        <w:rPr>
          <w:rFonts w:cs="Times New Roman"/>
          <w:b/>
          <w:color w:val="000000"/>
          <w:sz w:val="26"/>
          <w:szCs w:val="26"/>
          <w:shd w:val="clear" w:color="auto" w:fill="FEFFFE"/>
        </w:rPr>
      </w:pPr>
      <w:r w:rsidRPr="00E45263">
        <w:rPr>
          <w:rFonts w:cs="Times New Roman"/>
          <w:color w:val="000000"/>
          <w:sz w:val="26"/>
          <w:szCs w:val="26"/>
          <w:shd w:val="clear" w:color="auto" w:fill="FEFFFE"/>
        </w:rPr>
        <w:t xml:space="preserve">w postępowaniu o udzielenie zamówienia publicznego na: </w:t>
      </w:r>
    </w:p>
    <w:p w:rsidR="00211486" w:rsidRPr="00E45263" w:rsidRDefault="00211486" w:rsidP="00D15BFE">
      <w:pPr>
        <w:shd w:val="clear" w:color="auto" w:fill="FEFFFE"/>
        <w:spacing w:before="273" w:line="200" w:lineRule="atLeast"/>
        <w:ind w:left="10" w:right="72"/>
        <w:jc w:val="center"/>
        <w:rPr>
          <w:rFonts w:eastAsia="Courier New" w:cs="Times New Roman"/>
          <w:color w:val="000000"/>
          <w:w w:val="200"/>
          <w:sz w:val="26"/>
          <w:szCs w:val="26"/>
          <w:shd w:val="clear" w:color="auto" w:fill="FEFFFE"/>
        </w:rPr>
      </w:pPr>
      <w:r w:rsidRPr="00E45263">
        <w:rPr>
          <w:rFonts w:cs="Times New Roman"/>
          <w:b/>
          <w:color w:val="000000"/>
          <w:sz w:val="26"/>
          <w:szCs w:val="26"/>
          <w:shd w:val="clear" w:color="auto" w:fill="FEFFFE"/>
        </w:rPr>
        <w:t xml:space="preserve">"Odbiór i zagospodarowanie odpadów komunalnych z terenu nieruchomości, na </w:t>
      </w:r>
      <w:r w:rsidRPr="00E45263">
        <w:rPr>
          <w:rFonts w:cs="Times New Roman"/>
          <w:b/>
          <w:color w:val="000000"/>
          <w:sz w:val="26"/>
          <w:szCs w:val="26"/>
          <w:shd w:val="clear" w:color="auto" w:fill="FEFFFE"/>
        </w:rPr>
        <w:br/>
        <w:t xml:space="preserve">których zamieszkują mieszkańcy Gminy Ostrowite oraz prowadzenie Punktu Selektywnej Zbiórki Odpadów Komunalnych" </w:t>
      </w:r>
    </w:p>
    <w:p w:rsidR="00211486" w:rsidRPr="00E45263" w:rsidRDefault="00211486" w:rsidP="00E719B6">
      <w:pPr>
        <w:shd w:val="clear" w:color="auto" w:fill="FEFFFE"/>
        <w:spacing w:before="292" w:line="200" w:lineRule="atLeast"/>
        <w:ind w:left="19" w:right="72"/>
        <w:jc w:val="both"/>
        <w:rPr>
          <w:rFonts w:cs="Times New Roman"/>
          <w:b/>
          <w:color w:val="000000"/>
          <w:sz w:val="26"/>
          <w:szCs w:val="26"/>
          <w:shd w:val="clear" w:color="auto" w:fill="FEFFFE"/>
        </w:rPr>
      </w:pPr>
      <w:r w:rsidRPr="00E45263">
        <w:rPr>
          <w:rFonts w:eastAsia="Courier New" w:cs="Times New Roman"/>
          <w:color w:val="000000"/>
          <w:w w:val="200"/>
          <w:sz w:val="26"/>
          <w:szCs w:val="26"/>
          <w:shd w:val="clear" w:color="auto" w:fill="FEFFFE"/>
        </w:rPr>
        <w:t xml:space="preserve"> </w:t>
      </w:r>
    </w:p>
    <w:p w:rsidR="00211486" w:rsidRPr="00E45263" w:rsidRDefault="00211486" w:rsidP="00E719B6">
      <w:pPr>
        <w:shd w:val="clear" w:color="auto" w:fill="FEFFFE"/>
        <w:spacing w:line="200" w:lineRule="atLeast"/>
        <w:ind w:left="14" w:right="7248"/>
        <w:jc w:val="both"/>
        <w:rPr>
          <w:rFonts w:cs="Times New Roman"/>
          <w:color w:val="000000"/>
          <w:sz w:val="26"/>
          <w:szCs w:val="26"/>
          <w:shd w:val="clear" w:color="auto" w:fill="FEFFFE"/>
        </w:rPr>
      </w:pPr>
      <w:r w:rsidRPr="00E45263">
        <w:rPr>
          <w:rFonts w:cs="Times New Roman"/>
          <w:b/>
          <w:color w:val="000000"/>
          <w:sz w:val="26"/>
          <w:szCs w:val="26"/>
          <w:u w:val="single"/>
          <w:shd w:val="clear" w:color="auto" w:fill="FEFFFE"/>
        </w:rPr>
        <w:t xml:space="preserve">I. Zamawiający </w:t>
      </w:r>
      <w:r w:rsidRPr="00E45263">
        <w:rPr>
          <w:rFonts w:cs="Times New Roman"/>
          <w:b/>
          <w:color w:val="000000"/>
          <w:sz w:val="26"/>
          <w:szCs w:val="26"/>
          <w:u w:val="single"/>
          <w:shd w:val="clear" w:color="auto" w:fill="FEFFFE"/>
        </w:rPr>
        <w:br/>
      </w:r>
      <w:r w:rsidRPr="00E45263">
        <w:rPr>
          <w:rFonts w:cs="Times New Roman"/>
          <w:color w:val="000000"/>
          <w:sz w:val="26"/>
          <w:szCs w:val="26"/>
          <w:shd w:val="clear" w:color="auto" w:fill="FEFFFE"/>
        </w:rPr>
        <w:t>Gmina Ostrowite</w:t>
      </w:r>
      <w:r w:rsidRPr="00E45263">
        <w:rPr>
          <w:rFonts w:cs="Times New Roman"/>
          <w:color w:val="000000"/>
          <w:sz w:val="26"/>
          <w:szCs w:val="26"/>
          <w:shd w:val="clear" w:color="auto" w:fill="FEFFFE"/>
        </w:rPr>
        <w:br/>
        <w:t xml:space="preserve">ul. Lipowa2 </w:t>
      </w:r>
      <w:r w:rsidRPr="00E45263">
        <w:rPr>
          <w:rFonts w:cs="Times New Roman"/>
          <w:color w:val="000000"/>
          <w:sz w:val="26"/>
          <w:szCs w:val="26"/>
          <w:shd w:val="clear" w:color="auto" w:fill="FEFFFE"/>
        </w:rPr>
        <w:br/>
        <w:t xml:space="preserve">62-402 Ostrowite </w:t>
      </w:r>
    </w:p>
    <w:p w:rsidR="00211486" w:rsidRPr="00E45263" w:rsidRDefault="00211486" w:rsidP="00E719B6">
      <w:pPr>
        <w:shd w:val="clear" w:color="auto" w:fill="FEFFFE"/>
        <w:spacing w:line="200" w:lineRule="atLeast"/>
        <w:ind w:left="14" w:right="4502"/>
        <w:jc w:val="both"/>
        <w:rPr>
          <w:rFonts w:cs="Times New Roman"/>
          <w:b/>
          <w:color w:val="000000"/>
          <w:sz w:val="26"/>
          <w:szCs w:val="26"/>
          <w:shd w:val="clear" w:color="auto" w:fill="FEFFFE"/>
        </w:rPr>
      </w:pPr>
      <w:r w:rsidRPr="00E45263">
        <w:rPr>
          <w:rFonts w:cs="Times New Roman"/>
          <w:color w:val="000000"/>
          <w:sz w:val="26"/>
          <w:szCs w:val="26"/>
          <w:shd w:val="clear" w:color="auto" w:fill="FEFFFE"/>
        </w:rPr>
        <w:t xml:space="preserve">Strona internetowa: </w:t>
      </w:r>
      <w:r w:rsidRPr="00E45263">
        <w:rPr>
          <w:rFonts w:cs="Times New Roman"/>
          <w:color w:val="000000"/>
          <w:sz w:val="26"/>
          <w:szCs w:val="26"/>
          <w:u w:val="single"/>
          <w:shd w:val="clear" w:color="auto" w:fill="FEFFFE"/>
        </w:rPr>
        <w:t>http://www.ostrowite.pl</w:t>
      </w:r>
      <w:r w:rsidRPr="00E45263">
        <w:rPr>
          <w:rFonts w:cs="Times New Roman"/>
          <w:color w:val="000000"/>
          <w:sz w:val="26"/>
          <w:szCs w:val="26"/>
          <w:shd w:val="clear" w:color="auto" w:fill="FEFFFE"/>
        </w:rPr>
        <w:t xml:space="preserve"> </w:t>
      </w:r>
      <w:r w:rsidRPr="00E45263">
        <w:rPr>
          <w:rFonts w:cs="Times New Roman"/>
          <w:color w:val="000000"/>
          <w:sz w:val="26"/>
          <w:szCs w:val="26"/>
          <w:shd w:val="clear" w:color="auto" w:fill="FEFFFE"/>
        </w:rPr>
        <w:br/>
        <w:t xml:space="preserve">Godziny urzędowania: 7: 15 do 15: 15 </w:t>
      </w:r>
    </w:p>
    <w:p w:rsidR="00211486" w:rsidRPr="00E45263" w:rsidRDefault="00211486" w:rsidP="00E719B6">
      <w:pPr>
        <w:shd w:val="clear" w:color="auto" w:fill="FEFFFE"/>
        <w:spacing w:before="273" w:line="200" w:lineRule="atLeast"/>
        <w:ind w:left="19" w:right="72"/>
        <w:jc w:val="both"/>
        <w:rPr>
          <w:rFonts w:cs="Times New Roman"/>
          <w:color w:val="000000"/>
          <w:sz w:val="26"/>
          <w:szCs w:val="26"/>
          <w:shd w:val="clear" w:color="auto" w:fill="FEFFFE"/>
        </w:rPr>
      </w:pPr>
      <w:r w:rsidRPr="00E45263">
        <w:rPr>
          <w:rFonts w:cs="Times New Roman"/>
          <w:b/>
          <w:color w:val="000000"/>
          <w:sz w:val="26"/>
          <w:szCs w:val="26"/>
          <w:shd w:val="clear" w:color="auto" w:fill="FEFFFE"/>
        </w:rPr>
        <w:t xml:space="preserve">Adres do korespondencji: </w:t>
      </w:r>
    </w:p>
    <w:p w:rsidR="00211486" w:rsidRPr="00E45263" w:rsidRDefault="00211486" w:rsidP="00F921D8">
      <w:pPr>
        <w:shd w:val="clear" w:color="auto" w:fill="FEFFFE"/>
        <w:spacing w:before="14" w:line="200" w:lineRule="atLeast"/>
        <w:ind w:left="19" w:right="6556"/>
        <w:rPr>
          <w:rFonts w:cs="Times New Roman"/>
          <w:color w:val="000000"/>
          <w:sz w:val="26"/>
          <w:szCs w:val="26"/>
          <w:shd w:val="clear" w:color="auto" w:fill="FEFFFE"/>
        </w:rPr>
      </w:pPr>
      <w:r w:rsidRPr="00E45263">
        <w:rPr>
          <w:rFonts w:cs="Times New Roman"/>
          <w:color w:val="000000"/>
          <w:sz w:val="26"/>
          <w:szCs w:val="26"/>
          <w:shd w:val="clear" w:color="auto" w:fill="FEFFFE"/>
        </w:rPr>
        <w:t>Urząd</w:t>
      </w:r>
      <w:r w:rsidR="00F921D8">
        <w:rPr>
          <w:rFonts w:cs="Times New Roman"/>
          <w:color w:val="000000"/>
          <w:sz w:val="26"/>
          <w:szCs w:val="26"/>
          <w:shd w:val="clear" w:color="auto" w:fill="FEFFFE"/>
        </w:rPr>
        <w:t xml:space="preserve">  </w:t>
      </w:r>
      <w:r w:rsidRPr="00E45263">
        <w:rPr>
          <w:rFonts w:cs="Times New Roman"/>
          <w:color w:val="000000"/>
          <w:sz w:val="26"/>
          <w:szCs w:val="26"/>
          <w:shd w:val="clear" w:color="auto" w:fill="FEFFFE"/>
        </w:rPr>
        <w:t xml:space="preserve">Gminy Ostrowite </w:t>
      </w:r>
      <w:r w:rsidRPr="00E45263">
        <w:rPr>
          <w:rFonts w:cs="Times New Roman"/>
          <w:color w:val="000000"/>
          <w:sz w:val="26"/>
          <w:szCs w:val="26"/>
          <w:shd w:val="clear" w:color="auto" w:fill="FEFFFE"/>
        </w:rPr>
        <w:br/>
        <w:t xml:space="preserve">ul. Lipowa 2 </w:t>
      </w:r>
    </w:p>
    <w:p w:rsidR="00211486" w:rsidRPr="00E45263" w:rsidRDefault="00211486" w:rsidP="00E719B6">
      <w:pPr>
        <w:shd w:val="clear" w:color="auto" w:fill="FEFFFE"/>
        <w:spacing w:line="200" w:lineRule="atLeast"/>
        <w:ind w:left="14" w:right="72"/>
        <w:jc w:val="both"/>
        <w:rPr>
          <w:rFonts w:cs="Times New Roman"/>
          <w:color w:val="000000"/>
          <w:sz w:val="26"/>
          <w:szCs w:val="26"/>
          <w:shd w:val="clear" w:color="auto" w:fill="FEFFFE"/>
        </w:rPr>
      </w:pPr>
      <w:r w:rsidRPr="00E45263">
        <w:rPr>
          <w:rFonts w:cs="Times New Roman"/>
          <w:color w:val="000000"/>
          <w:sz w:val="26"/>
          <w:szCs w:val="26"/>
          <w:shd w:val="clear" w:color="auto" w:fill="FEFFFE"/>
        </w:rPr>
        <w:t xml:space="preserve">62-402 Ostrowite </w:t>
      </w:r>
    </w:p>
    <w:p w:rsidR="00211486" w:rsidRPr="00E45263" w:rsidRDefault="00211486" w:rsidP="00E719B6">
      <w:pPr>
        <w:shd w:val="clear" w:color="auto" w:fill="FEFFFE"/>
        <w:spacing w:before="4" w:line="200" w:lineRule="atLeast"/>
        <w:ind w:left="19" w:right="2587"/>
        <w:jc w:val="both"/>
        <w:rPr>
          <w:rFonts w:cs="Times New Roman"/>
          <w:color w:val="000000"/>
          <w:sz w:val="26"/>
          <w:szCs w:val="26"/>
          <w:shd w:val="clear" w:color="auto" w:fill="FEFFFE"/>
        </w:rPr>
      </w:pPr>
      <w:r w:rsidRPr="00E45263">
        <w:rPr>
          <w:rFonts w:cs="Times New Roman"/>
          <w:color w:val="000000"/>
          <w:sz w:val="26"/>
          <w:szCs w:val="26"/>
          <w:shd w:val="clear" w:color="auto" w:fill="FEFFFE"/>
        </w:rPr>
        <w:t xml:space="preserve">Osoba uprawniona do porozumiewania się z Wykonawcami </w:t>
      </w:r>
      <w:r w:rsidRPr="00E45263">
        <w:rPr>
          <w:rFonts w:cs="Times New Roman"/>
          <w:color w:val="000000"/>
          <w:sz w:val="26"/>
          <w:szCs w:val="26"/>
          <w:shd w:val="clear" w:color="auto" w:fill="FEFFFE"/>
        </w:rPr>
        <w:br/>
        <w:t xml:space="preserve">Irena Kołata - ds. formalnych </w:t>
      </w:r>
    </w:p>
    <w:p w:rsidR="00211486" w:rsidRPr="00E45263" w:rsidRDefault="00211486" w:rsidP="00E719B6">
      <w:pPr>
        <w:shd w:val="clear" w:color="auto" w:fill="FEFFFE"/>
        <w:spacing w:line="200" w:lineRule="atLeast"/>
        <w:ind w:left="14" w:right="4905"/>
        <w:jc w:val="both"/>
        <w:rPr>
          <w:rFonts w:cs="Times New Roman"/>
          <w:color w:val="000000"/>
          <w:sz w:val="26"/>
          <w:szCs w:val="26"/>
          <w:shd w:val="clear" w:color="auto" w:fill="FEFFFE"/>
        </w:rPr>
      </w:pPr>
      <w:r w:rsidRPr="00E45263">
        <w:rPr>
          <w:rFonts w:cs="Times New Roman"/>
          <w:color w:val="000000"/>
          <w:sz w:val="26"/>
          <w:szCs w:val="26"/>
          <w:shd w:val="clear" w:color="auto" w:fill="FEFFFE"/>
        </w:rPr>
        <w:t xml:space="preserve">Lidia Piguła - ds. merytorycznych </w:t>
      </w:r>
      <w:r w:rsidRPr="00E45263">
        <w:rPr>
          <w:rFonts w:cs="Times New Roman"/>
          <w:color w:val="000000"/>
          <w:sz w:val="26"/>
          <w:szCs w:val="26"/>
          <w:shd w:val="clear" w:color="auto" w:fill="FEFFFE"/>
        </w:rPr>
        <w:br/>
        <w:t xml:space="preserve">Telefon numer + 48 63 276 51 21 </w:t>
      </w:r>
    </w:p>
    <w:p w:rsidR="00211486" w:rsidRPr="00E45263" w:rsidRDefault="00211486" w:rsidP="00E719B6">
      <w:pPr>
        <w:shd w:val="clear" w:color="auto" w:fill="FEFFFE"/>
        <w:spacing w:line="200" w:lineRule="atLeast"/>
        <w:ind w:left="14" w:right="72"/>
        <w:jc w:val="both"/>
        <w:rPr>
          <w:rFonts w:cs="Times New Roman"/>
          <w:color w:val="000000"/>
          <w:sz w:val="26"/>
          <w:szCs w:val="26"/>
          <w:shd w:val="clear" w:color="auto" w:fill="FEFFFE"/>
        </w:rPr>
      </w:pPr>
      <w:r w:rsidRPr="00E45263">
        <w:rPr>
          <w:rFonts w:cs="Times New Roman"/>
          <w:color w:val="000000"/>
          <w:sz w:val="26"/>
          <w:szCs w:val="26"/>
          <w:shd w:val="clear" w:color="auto" w:fill="FEFFFE"/>
        </w:rPr>
        <w:t xml:space="preserve">Faks numer + 48 63 276 51 60 </w:t>
      </w:r>
    </w:p>
    <w:p w:rsidR="00211486" w:rsidRPr="00E45263" w:rsidRDefault="00211486" w:rsidP="00E719B6">
      <w:pPr>
        <w:shd w:val="clear" w:color="auto" w:fill="FEFFFE"/>
        <w:spacing w:line="200" w:lineRule="atLeast"/>
        <w:ind w:left="14" w:right="72"/>
        <w:jc w:val="both"/>
        <w:rPr>
          <w:rFonts w:cs="Times New Roman"/>
          <w:b/>
          <w:color w:val="000000"/>
          <w:sz w:val="26"/>
          <w:szCs w:val="26"/>
          <w:shd w:val="clear" w:color="auto" w:fill="FEFFFE"/>
        </w:rPr>
      </w:pPr>
      <w:r w:rsidRPr="00E45263">
        <w:rPr>
          <w:rFonts w:cs="Times New Roman"/>
          <w:color w:val="000000"/>
          <w:sz w:val="26"/>
          <w:szCs w:val="26"/>
          <w:shd w:val="clear" w:color="auto" w:fill="FEFFFE"/>
        </w:rPr>
        <w:t xml:space="preserve">w godz. 8:00 - 14:00 </w:t>
      </w:r>
    </w:p>
    <w:p w:rsidR="00211486" w:rsidRPr="00E45263" w:rsidRDefault="00211486" w:rsidP="00211486">
      <w:pPr>
        <w:shd w:val="clear" w:color="auto" w:fill="FEFFFE"/>
        <w:spacing w:before="288" w:line="200" w:lineRule="atLeast"/>
        <w:ind w:left="19" w:right="72"/>
        <w:rPr>
          <w:rFonts w:cs="Times New Roman"/>
          <w:color w:val="000000"/>
          <w:sz w:val="26"/>
          <w:szCs w:val="26"/>
          <w:u w:val="single"/>
          <w:shd w:val="clear" w:color="auto" w:fill="FEFFFE"/>
        </w:rPr>
      </w:pPr>
      <w:r w:rsidRPr="00E45263">
        <w:rPr>
          <w:rFonts w:cs="Times New Roman"/>
          <w:b/>
          <w:color w:val="000000"/>
          <w:sz w:val="26"/>
          <w:szCs w:val="26"/>
          <w:u w:val="single"/>
          <w:shd w:val="clear" w:color="auto" w:fill="FEFFFE"/>
        </w:rPr>
        <w:t xml:space="preserve">II. Tryb udzielenia zamówienia </w:t>
      </w:r>
    </w:p>
    <w:p w:rsidR="00211486" w:rsidRPr="00E45263" w:rsidRDefault="00211486" w:rsidP="00E719B6">
      <w:pPr>
        <w:shd w:val="clear" w:color="auto" w:fill="FEFFFE"/>
        <w:spacing w:before="292" w:line="200" w:lineRule="atLeast"/>
        <w:ind w:left="49"/>
        <w:jc w:val="both"/>
        <w:rPr>
          <w:rFonts w:cs="Times New Roman"/>
          <w:color w:val="000000"/>
          <w:sz w:val="26"/>
          <w:szCs w:val="26"/>
          <w:shd w:val="clear" w:color="auto" w:fill="FEFFFE"/>
        </w:rPr>
      </w:pPr>
      <w:r w:rsidRPr="00E45263">
        <w:rPr>
          <w:rFonts w:cs="Times New Roman"/>
          <w:color w:val="000000"/>
          <w:sz w:val="26"/>
          <w:szCs w:val="26"/>
          <w:shd w:val="clear" w:color="auto" w:fill="FEFFFE"/>
        </w:rPr>
        <w:t xml:space="preserve">1.Postępowanie prowadzone jest zgodnie z przepisami ustawy z dnia 29 stycznia </w:t>
      </w:r>
      <w:r w:rsidRPr="00E45263">
        <w:rPr>
          <w:rFonts w:cs="Times New Roman"/>
          <w:color w:val="000000"/>
          <w:sz w:val="26"/>
          <w:szCs w:val="26"/>
          <w:shd w:val="clear" w:color="auto" w:fill="FEFFFE"/>
        </w:rPr>
        <w:br/>
        <w:t>2004 r. Pr</w:t>
      </w:r>
      <w:r w:rsidR="009B4560" w:rsidRPr="00E45263">
        <w:rPr>
          <w:rFonts w:cs="Times New Roman"/>
          <w:color w:val="000000"/>
          <w:sz w:val="26"/>
          <w:szCs w:val="26"/>
          <w:shd w:val="clear" w:color="auto" w:fill="FEFFFE"/>
        </w:rPr>
        <w:t>awo zamówień publicznych (</w:t>
      </w:r>
      <w:r w:rsidRPr="00E45263">
        <w:rPr>
          <w:rFonts w:cs="Times New Roman"/>
          <w:color w:val="000000"/>
          <w:sz w:val="26"/>
          <w:szCs w:val="26"/>
          <w:shd w:val="clear" w:color="auto" w:fill="FEFFFE"/>
        </w:rPr>
        <w:t>Dz. U. z 201</w:t>
      </w:r>
      <w:r w:rsidR="00A43017" w:rsidRPr="00E45263">
        <w:rPr>
          <w:rFonts w:cs="Times New Roman"/>
          <w:color w:val="000000"/>
          <w:sz w:val="26"/>
          <w:szCs w:val="26"/>
          <w:shd w:val="clear" w:color="auto" w:fill="FEFFFE"/>
        </w:rPr>
        <w:t>7</w:t>
      </w:r>
      <w:r w:rsidRPr="00E45263">
        <w:rPr>
          <w:rFonts w:cs="Times New Roman"/>
          <w:color w:val="000000"/>
          <w:sz w:val="26"/>
          <w:szCs w:val="26"/>
          <w:shd w:val="clear" w:color="auto" w:fill="FEFFFE"/>
        </w:rPr>
        <w:t xml:space="preserve"> r., poz. 1</w:t>
      </w:r>
      <w:r w:rsidR="00A43017" w:rsidRPr="00E45263">
        <w:rPr>
          <w:rFonts w:cs="Times New Roman"/>
          <w:color w:val="000000"/>
          <w:sz w:val="26"/>
          <w:szCs w:val="26"/>
          <w:shd w:val="clear" w:color="auto" w:fill="FEFFFE"/>
        </w:rPr>
        <w:t>579</w:t>
      </w:r>
      <w:r w:rsidRPr="00E45263">
        <w:rPr>
          <w:rFonts w:cs="Times New Roman"/>
          <w:color w:val="000000"/>
          <w:sz w:val="26"/>
          <w:szCs w:val="26"/>
          <w:shd w:val="clear" w:color="auto" w:fill="FEFFFE"/>
        </w:rPr>
        <w:t xml:space="preserve">), </w:t>
      </w:r>
      <w:r w:rsidRPr="00E45263">
        <w:rPr>
          <w:rFonts w:cs="Times New Roman"/>
          <w:color w:val="000000"/>
          <w:sz w:val="26"/>
          <w:szCs w:val="26"/>
          <w:shd w:val="clear" w:color="auto" w:fill="FEFFFE"/>
        </w:rPr>
        <w:br/>
        <w:t xml:space="preserve">zwana dalej "ustawą </w:t>
      </w:r>
      <w:proofErr w:type="spellStart"/>
      <w:r w:rsidRPr="00E45263">
        <w:rPr>
          <w:rFonts w:cs="Times New Roman"/>
          <w:color w:val="000000"/>
          <w:sz w:val="26"/>
          <w:szCs w:val="26"/>
          <w:shd w:val="clear" w:color="auto" w:fill="FEFFFE"/>
        </w:rPr>
        <w:t>Pzp</w:t>
      </w:r>
      <w:proofErr w:type="spellEnd"/>
      <w:r w:rsidRPr="00E45263">
        <w:rPr>
          <w:rFonts w:cs="Times New Roman"/>
          <w:color w:val="000000"/>
          <w:sz w:val="26"/>
          <w:szCs w:val="26"/>
          <w:shd w:val="clear" w:color="auto" w:fill="FEFFFE"/>
        </w:rPr>
        <w:t xml:space="preserve">" oraz przepisami wykonawczymi. </w:t>
      </w:r>
    </w:p>
    <w:p w:rsidR="00211486" w:rsidRPr="00E45263" w:rsidRDefault="00211486" w:rsidP="00E719B6">
      <w:pPr>
        <w:shd w:val="clear" w:color="auto" w:fill="FEFFFE"/>
        <w:spacing w:before="4" w:line="200" w:lineRule="atLeast"/>
        <w:ind w:left="15" w:right="4"/>
        <w:jc w:val="both"/>
        <w:rPr>
          <w:rFonts w:cs="Times New Roman"/>
          <w:color w:val="000000"/>
          <w:sz w:val="26"/>
          <w:szCs w:val="26"/>
          <w:shd w:val="clear" w:color="auto" w:fill="FEFFFE"/>
        </w:rPr>
      </w:pPr>
      <w:r w:rsidRPr="00E45263">
        <w:rPr>
          <w:rFonts w:cs="Times New Roman"/>
          <w:color w:val="000000"/>
          <w:sz w:val="26"/>
          <w:szCs w:val="26"/>
          <w:shd w:val="clear" w:color="auto" w:fill="FEFFFE"/>
        </w:rPr>
        <w:t xml:space="preserve">2.Postępowanie prowadzone jest w trybie przetargu nieograniczonego o wartości </w:t>
      </w:r>
      <w:r w:rsidRPr="00E45263">
        <w:rPr>
          <w:rFonts w:cs="Times New Roman"/>
          <w:color w:val="000000"/>
          <w:sz w:val="26"/>
          <w:szCs w:val="26"/>
          <w:shd w:val="clear" w:color="auto" w:fill="FEFFFE"/>
        </w:rPr>
        <w:br/>
        <w:t>szacunkowej poniżej progów ustalonych na podstawie art. 11</w:t>
      </w:r>
      <w:r w:rsidRPr="00E45263">
        <w:rPr>
          <w:rFonts w:cs="Times New Roman"/>
          <w:b/>
          <w:color w:val="000000"/>
          <w:w w:val="83"/>
          <w:sz w:val="26"/>
          <w:szCs w:val="26"/>
          <w:shd w:val="clear" w:color="auto" w:fill="FEFFFE"/>
        </w:rPr>
        <w:t xml:space="preserve"> </w:t>
      </w:r>
      <w:r w:rsidRPr="00E45263">
        <w:rPr>
          <w:rFonts w:cs="Times New Roman"/>
          <w:color w:val="000000"/>
          <w:sz w:val="26"/>
          <w:szCs w:val="26"/>
          <w:shd w:val="clear" w:color="auto" w:fill="FEFFFE"/>
        </w:rPr>
        <w:t xml:space="preserve">ust. 8 ustawy Prawo </w:t>
      </w:r>
      <w:r w:rsidRPr="00E45263">
        <w:rPr>
          <w:rFonts w:cs="Times New Roman"/>
          <w:color w:val="000000"/>
          <w:sz w:val="26"/>
          <w:szCs w:val="26"/>
          <w:shd w:val="clear" w:color="auto" w:fill="FEFFFE"/>
        </w:rPr>
        <w:br/>
        <w:t xml:space="preserve">zamówień publicznych. </w:t>
      </w:r>
    </w:p>
    <w:p w:rsidR="00211486" w:rsidRPr="00E45263" w:rsidRDefault="00211486" w:rsidP="00E719B6">
      <w:pPr>
        <w:shd w:val="clear" w:color="auto" w:fill="FEFFFE"/>
        <w:spacing w:line="200" w:lineRule="atLeast"/>
        <w:ind w:left="15" w:right="19"/>
        <w:jc w:val="both"/>
        <w:rPr>
          <w:rFonts w:cs="Times New Roman"/>
          <w:color w:val="000000"/>
          <w:sz w:val="26"/>
          <w:szCs w:val="26"/>
          <w:shd w:val="clear" w:color="auto" w:fill="FEFFFE"/>
        </w:rPr>
      </w:pPr>
      <w:r w:rsidRPr="00E45263">
        <w:rPr>
          <w:rFonts w:cs="Times New Roman"/>
          <w:color w:val="000000"/>
          <w:sz w:val="26"/>
          <w:szCs w:val="26"/>
          <w:shd w:val="clear" w:color="auto" w:fill="FEFFFE"/>
        </w:rPr>
        <w:t xml:space="preserve">3.Podstawa prawna wyboru trybu udzielenia zamówienia publicznego: art. 10 ust. 1 </w:t>
      </w:r>
      <w:r w:rsidRPr="00E45263">
        <w:rPr>
          <w:rFonts w:cs="Times New Roman"/>
          <w:color w:val="000000"/>
          <w:sz w:val="26"/>
          <w:szCs w:val="26"/>
          <w:shd w:val="clear" w:color="auto" w:fill="FEFFFE"/>
        </w:rPr>
        <w:br/>
        <w:t xml:space="preserve">oraz art. 39-46 Prawa zamówień publicznych. </w:t>
      </w:r>
    </w:p>
    <w:p w:rsidR="00211486" w:rsidRPr="00E45263" w:rsidRDefault="00211486" w:rsidP="00E719B6">
      <w:pPr>
        <w:shd w:val="clear" w:color="auto" w:fill="FEFFFE"/>
        <w:spacing w:line="200" w:lineRule="atLeast"/>
        <w:ind w:left="15" w:right="19"/>
        <w:jc w:val="both"/>
        <w:rPr>
          <w:rFonts w:cs="Times New Roman"/>
          <w:b/>
          <w:color w:val="000000"/>
          <w:sz w:val="26"/>
          <w:szCs w:val="26"/>
          <w:shd w:val="clear" w:color="auto" w:fill="FEFFFE"/>
        </w:rPr>
      </w:pPr>
      <w:r w:rsidRPr="00E45263">
        <w:rPr>
          <w:rFonts w:cs="Times New Roman"/>
          <w:color w:val="000000"/>
          <w:sz w:val="26"/>
          <w:szCs w:val="26"/>
          <w:shd w:val="clear" w:color="auto" w:fill="FEFFFE"/>
        </w:rPr>
        <w:t xml:space="preserve">4.W zakresie nieuregulowanym w niniejszej specyfikacji istotnych warunków </w:t>
      </w:r>
      <w:r w:rsidRPr="00E45263">
        <w:rPr>
          <w:rFonts w:cs="Times New Roman"/>
          <w:color w:val="000000"/>
          <w:sz w:val="26"/>
          <w:szCs w:val="26"/>
          <w:shd w:val="clear" w:color="auto" w:fill="FEFFFE"/>
        </w:rPr>
        <w:br/>
        <w:t xml:space="preserve">zamówienia, zastosowanie mają przepisy ustawy Prawo zamówień publicznych. </w:t>
      </w:r>
    </w:p>
    <w:p w:rsidR="00211486" w:rsidRPr="00E45263" w:rsidRDefault="00BA6CA0" w:rsidP="00E719B6">
      <w:pPr>
        <w:shd w:val="clear" w:color="auto" w:fill="FEFFFE"/>
        <w:spacing w:line="200" w:lineRule="atLeast"/>
        <w:ind w:left="17" w:right="74"/>
        <w:jc w:val="both"/>
        <w:rPr>
          <w:rFonts w:cs="Times New Roman"/>
          <w:b/>
          <w:color w:val="000000"/>
          <w:sz w:val="26"/>
          <w:szCs w:val="26"/>
          <w:shd w:val="clear" w:color="auto" w:fill="FEFFFE"/>
        </w:rPr>
      </w:pPr>
      <w:r w:rsidRPr="00E45263">
        <w:rPr>
          <w:rFonts w:cs="Times New Roman"/>
          <w:color w:val="000000"/>
          <w:sz w:val="26"/>
          <w:szCs w:val="26"/>
          <w:shd w:val="clear" w:color="auto" w:fill="FEFFFE"/>
        </w:rPr>
        <w:t>5</w:t>
      </w:r>
      <w:r w:rsidRPr="00E45263">
        <w:rPr>
          <w:rFonts w:cs="Times New Roman"/>
          <w:b/>
          <w:color w:val="000000"/>
          <w:sz w:val="26"/>
          <w:szCs w:val="26"/>
          <w:shd w:val="clear" w:color="auto" w:fill="FEFFFE"/>
        </w:rPr>
        <w:t>. Postępowanie  prowadzone  jest  zgodnie z art. 24aa ust.1 ustawy .</w:t>
      </w:r>
    </w:p>
    <w:p w:rsidR="00BA6CA0" w:rsidRPr="00E45263" w:rsidRDefault="00BA6CA0" w:rsidP="00E719B6">
      <w:pPr>
        <w:shd w:val="clear" w:color="auto" w:fill="FEFFFE"/>
        <w:spacing w:line="200" w:lineRule="atLeast"/>
        <w:ind w:left="17" w:right="74"/>
        <w:jc w:val="both"/>
        <w:rPr>
          <w:rFonts w:cs="Times New Roman"/>
          <w:b/>
          <w:color w:val="000000"/>
          <w:sz w:val="26"/>
          <w:szCs w:val="26"/>
          <w:shd w:val="clear" w:color="auto" w:fill="FEFFFE"/>
        </w:rPr>
      </w:pPr>
      <w:r w:rsidRPr="00E45263">
        <w:rPr>
          <w:rFonts w:cs="Times New Roman"/>
          <w:b/>
          <w:color w:val="000000"/>
          <w:sz w:val="26"/>
          <w:szCs w:val="26"/>
          <w:shd w:val="clear" w:color="auto" w:fill="FEFFFE"/>
        </w:rPr>
        <w:t xml:space="preserve">Zamawiający  najpierw  dokona  oceny ofert, a następnie zbada, czy wykonawca, którego oferta została oceniona  jako najkorzystniejsza , nie podlega wykluczeniu oraz </w:t>
      </w:r>
      <w:r w:rsidR="0009435F" w:rsidRPr="00E45263">
        <w:rPr>
          <w:rFonts w:cs="Times New Roman"/>
          <w:b/>
          <w:color w:val="000000"/>
          <w:sz w:val="26"/>
          <w:szCs w:val="26"/>
          <w:shd w:val="clear" w:color="auto" w:fill="FEFFFE"/>
        </w:rPr>
        <w:t>spełnia</w:t>
      </w:r>
      <w:r w:rsidRPr="00E45263">
        <w:rPr>
          <w:rFonts w:cs="Times New Roman"/>
          <w:b/>
          <w:color w:val="000000"/>
          <w:sz w:val="26"/>
          <w:szCs w:val="26"/>
          <w:shd w:val="clear" w:color="auto" w:fill="FEFFFE"/>
        </w:rPr>
        <w:t xml:space="preserve">  warunki udziału w postępowaniu.</w:t>
      </w:r>
    </w:p>
    <w:p w:rsidR="008B3AF8" w:rsidRPr="00E45263" w:rsidRDefault="0009435F" w:rsidP="00E719B6">
      <w:pPr>
        <w:shd w:val="clear" w:color="auto" w:fill="FEFFFE"/>
        <w:spacing w:before="278" w:line="200" w:lineRule="atLeast"/>
        <w:ind w:left="19" w:right="72"/>
        <w:jc w:val="both"/>
        <w:rPr>
          <w:rFonts w:cs="Times New Roman"/>
          <w:b/>
          <w:color w:val="000000"/>
          <w:sz w:val="26"/>
          <w:szCs w:val="26"/>
          <w:shd w:val="clear" w:color="auto" w:fill="FEFFFE"/>
        </w:rPr>
      </w:pPr>
      <w:r w:rsidRPr="00E45263">
        <w:rPr>
          <w:rFonts w:cs="Times New Roman"/>
          <w:b/>
          <w:color w:val="000000"/>
          <w:sz w:val="26"/>
          <w:szCs w:val="26"/>
          <w:u w:val="single"/>
          <w:shd w:val="clear" w:color="auto" w:fill="FEFFFE"/>
        </w:rPr>
        <w:lastRenderedPageBreak/>
        <w:t>III.</w:t>
      </w:r>
      <w:r w:rsidR="008B3AF8" w:rsidRPr="00E45263">
        <w:rPr>
          <w:rFonts w:cs="Times New Roman"/>
          <w:b/>
          <w:color w:val="000000"/>
          <w:sz w:val="26"/>
          <w:szCs w:val="26"/>
          <w:u w:val="single"/>
          <w:shd w:val="clear" w:color="auto" w:fill="FEFFFE"/>
        </w:rPr>
        <w:t xml:space="preserve">  Informacje  uzupełniające</w:t>
      </w:r>
      <w:r w:rsidR="008B3AF8" w:rsidRPr="00E45263">
        <w:rPr>
          <w:rFonts w:cs="Times New Roman"/>
          <w:b/>
          <w:color w:val="000000"/>
          <w:sz w:val="26"/>
          <w:szCs w:val="26"/>
          <w:shd w:val="clear" w:color="auto" w:fill="FEFFFE"/>
        </w:rPr>
        <w:t xml:space="preserve">. </w:t>
      </w:r>
    </w:p>
    <w:p w:rsidR="008B3AF8" w:rsidRPr="00E45263" w:rsidRDefault="008B3AF8" w:rsidP="00E719B6">
      <w:pPr>
        <w:shd w:val="clear" w:color="auto" w:fill="FEFFFE"/>
        <w:spacing w:line="200" w:lineRule="atLeast"/>
        <w:ind w:left="17" w:right="74"/>
        <w:jc w:val="both"/>
        <w:rPr>
          <w:rFonts w:cs="Times New Roman"/>
          <w:color w:val="000000"/>
          <w:sz w:val="26"/>
          <w:szCs w:val="26"/>
          <w:shd w:val="clear" w:color="auto" w:fill="FEFFFE"/>
        </w:rPr>
      </w:pPr>
      <w:r w:rsidRPr="00E45263">
        <w:rPr>
          <w:rFonts w:cs="Times New Roman"/>
          <w:color w:val="000000"/>
          <w:sz w:val="26"/>
          <w:szCs w:val="26"/>
          <w:shd w:val="clear" w:color="auto" w:fill="FEFFFE"/>
        </w:rPr>
        <w:t>1.Wszelkie  informacje zawarte w  niniejszej Specyfikacji  Istotnych</w:t>
      </w:r>
      <w:r w:rsidR="00074731" w:rsidRPr="00E45263">
        <w:rPr>
          <w:rFonts w:cs="Times New Roman"/>
          <w:color w:val="000000"/>
          <w:sz w:val="26"/>
          <w:szCs w:val="26"/>
          <w:shd w:val="clear" w:color="auto" w:fill="FEFFFE"/>
        </w:rPr>
        <w:t xml:space="preserve"> Warunków </w:t>
      </w:r>
      <w:r w:rsidR="009231BA" w:rsidRPr="00E45263">
        <w:rPr>
          <w:rFonts w:cs="Times New Roman"/>
          <w:color w:val="000000"/>
          <w:sz w:val="26"/>
          <w:szCs w:val="26"/>
          <w:shd w:val="clear" w:color="auto" w:fill="FEFFFE"/>
        </w:rPr>
        <w:t xml:space="preserve">        </w:t>
      </w:r>
      <w:r w:rsidR="00074731" w:rsidRPr="00E45263">
        <w:rPr>
          <w:rFonts w:cs="Times New Roman"/>
          <w:color w:val="000000"/>
          <w:sz w:val="26"/>
          <w:szCs w:val="26"/>
          <w:shd w:val="clear" w:color="auto" w:fill="FEFFFE"/>
        </w:rPr>
        <w:t>zamówienia, zwanej dalej SIWZ , winny służyć  wyłącznie przygotowaniu  oferty.</w:t>
      </w:r>
    </w:p>
    <w:p w:rsidR="008B3AF8" w:rsidRPr="00E45263" w:rsidRDefault="00074731" w:rsidP="00E719B6">
      <w:pPr>
        <w:shd w:val="clear" w:color="auto" w:fill="FEFFFE"/>
        <w:spacing w:line="200" w:lineRule="atLeast"/>
        <w:ind w:left="17" w:right="74"/>
        <w:jc w:val="both"/>
        <w:rPr>
          <w:rFonts w:cs="Times New Roman"/>
          <w:color w:val="000000"/>
          <w:sz w:val="26"/>
          <w:szCs w:val="26"/>
          <w:shd w:val="clear" w:color="auto" w:fill="FEFFFE"/>
        </w:rPr>
      </w:pPr>
      <w:r w:rsidRPr="00E45263">
        <w:rPr>
          <w:rFonts w:cs="Times New Roman"/>
          <w:color w:val="000000"/>
          <w:sz w:val="26"/>
          <w:szCs w:val="26"/>
          <w:shd w:val="clear" w:color="auto" w:fill="FEFFFE"/>
        </w:rPr>
        <w:t xml:space="preserve">2. </w:t>
      </w:r>
      <w:r w:rsidR="009231BA" w:rsidRPr="00E45263">
        <w:rPr>
          <w:rFonts w:cs="Times New Roman"/>
          <w:color w:val="000000"/>
          <w:sz w:val="26"/>
          <w:szCs w:val="26"/>
          <w:shd w:val="clear" w:color="auto" w:fill="FEFFFE"/>
        </w:rPr>
        <w:t>Z</w:t>
      </w:r>
      <w:r w:rsidRPr="00E45263">
        <w:rPr>
          <w:rFonts w:cs="Times New Roman"/>
          <w:color w:val="000000"/>
          <w:sz w:val="26"/>
          <w:szCs w:val="26"/>
          <w:shd w:val="clear" w:color="auto" w:fill="FEFFFE"/>
        </w:rPr>
        <w:t>amawiający  nie dopuszcza  możliwości składania  ofert wariantowych.</w:t>
      </w:r>
    </w:p>
    <w:p w:rsidR="00074731" w:rsidRPr="00E45263" w:rsidRDefault="00074731" w:rsidP="00E719B6">
      <w:pPr>
        <w:shd w:val="clear" w:color="auto" w:fill="FEFFFE"/>
        <w:spacing w:line="200" w:lineRule="atLeast"/>
        <w:ind w:left="17" w:right="74"/>
        <w:jc w:val="both"/>
        <w:rPr>
          <w:rFonts w:cs="Times New Roman"/>
          <w:color w:val="000000"/>
          <w:sz w:val="26"/>
          <w:szCs w:val="26"/>
          <w:shd w:val="clear" w:color="auto" w:fill="FEFFFE"/>
        </w:rPr>
      </w:pPr>
      <w:r w:rsidRPr="00E45263">
        <w:rPr>
          <w:rFonts w:cs="Times New Roman"/>
          <w:color w:val="000000"/>
          <w:sz w:val="26"/>
          <w:szCs w:val="26"/>
          <w:shd w:val="clear" w:color="auto" w:fill="FEFFFE"/>
        </w:rPr>
        <w:t>3. Zamawiający  nie przewiduje przeprowadzenia aukcji  elektronicznej.</w:t>
      </w:r>
    </w:p>
    <w:p w:rsidR="00074731" w:rsidRPr="00E45263" w:rsidRDefault="00074731" w:rsidP="00E719B6">
      <w:pPr>
        <w:shd w:val="clear" w:color="auto" w:fill="FEFFFE"/>
        <w:spacing w:line="200" w:lineRule="atLeast"/>
        <w:ind w:left="17" w:right="74"/>
        <w:jc w:val="both"/>
        <w:rPr>
          <w:rFonts w:cs="Times New Roman"/>
          <w:color w:val="000000"/>
          <w:sz w:val="26"/>
          <w:szCs w:val="26"/>
          <w:shd w:val="clear" w:color="auto" w:fill="FEFFFE"/>
        </w:rPr>
      </w:pPr>
      <w:r w:rsidRPr="00E45263">
        <w:rPr>
          <w:rFonts w:cs="Times New Roman"/>
          <w:color w:val="000000"/>
          <w:sz w:val="26"/>
          <w:szCs w:val="26"/>
          <w:shd w:val="clear" w:color="auto" w:fill="FEFFFE"/>
        </w:rPr>
        <w:t>4.Zamawiający nie przewiduje możliwości  udzielenia zamówie</w:t>
      </w:r>
      <w:r w:rsidR="00A43017" w:rsidRPr="00E45263">
        <w:rPr>
          <w:rFonts w:cs="Times New Roman"/>
          <w:color w:val="000000"/>
          <w:sz w:val="26"/>
          <w:szCs w:val="26"/>
          <w:shd w:val="clear" w:color="auto" w:fill="FEFFFE"/>
        </w:rPr>
        <w:t xml:space="preserve">nia </w:t>
      </w:r>
      <w:r w:rsidRPr="00E45263">
        <w:rPr>
          <w:rFonts w:cs="Times New Roman"/>
          <w:color w:val="000000"/>
          <w:sz w:val="26"/>
          <w:szCs w:val="26"/>
          <w:shd w:val="clear" w:color="auto" w:fill="FEFFFE"/>
        </w:rPr>
        <w:t xml:space="preserve">  uzupełniając</w:t>
      </w:r>
      <w:r w:rsidR="00A43017" w:rsidRPr="00E45263">
        <w:rPr>
          <w:rFonts w:cs="Times New Roman"/>
          <w:color w:val="000000"/>
          <w:sz w:val="26"/>
          <w:szCs w:val="26"/>
          <w:shd w:val="clear" w:color="auto" w:fill="FEFFFE"/>
        </w:rPr>
        <w:t>ego</w:t>
      </w:r>
      <w:r w:rsidR="0099510E" w:rsidRPr="00E45263">
        <w:rPr>
          <w:rFonts w:cs="Times New Roman"/>
          <w:color w:val="000000"/>
          <w:sz w:val="26"/>
          <w:szCs w:val="26"/>
          <w:shd w:val="clear" w:color="auto" w:fill="FEFFFE"/>
        </w:rPr>
        <w:t xml:space="preserve">, </w:t>
      </w:r>
      <w:r w:rsidR="009B4560" w:rsidRPr="00E45263">
        <w:rPr>
          <w:rFonts w:cs="Times New Roman"/>
          <w:color w:val="000000"/>
          <w:sz w:val="26"/>
          <w:szCs w:val="26"/>
          <w:shd w:val="clear" w:color="auto" w:fill="FEFFFE"/>
        </w:rPr>
        <w:t xml:space="preserve">                    </w:t>
      </w:r>
      <w:r w:rsidR="0099510E" w:rsidRPr="00E45263">
        <w:rPr>
          <w:rFonts w:cs="Times New Roman"/>
          <w:color w:val="000000"/>
          <w:sz w:val="26"/>
          <w:szCs w:val="26"/>
          <w:shd w:val="clear" w:color="auto" w:fill="FEFFFE"/>
        </w:rPr>
        <w:t xml:space="preserve">o którym mowa w art. </w:t>
      </w:r>
      <w:r w:rsidR="00A43017" w:rsidRPr="00E45263">
        <w:rPr>
          <w:rFonts w:cs="Times New Roman"/>
          <w:color w:val="000000"/>
          <w:sz w:val="26"/>
          <w:szCs w:val="26"/>
          <w:shd w:val="clear" w:color="auto" w:fill="FEFFFE"/>
        </w:rPr>
        <w:t xml:space="preserve"> 67 ust</w:t>
      </w:r>
      <w:r w:rsidRPr="00E45263">
        <w:rPr>
          <w:rFonts w:cs="Times New Roman"/>
          <w:color w:val="000000"/>
          <w:sz w:val="26"/>
          <w:szCs w:val="26"/>
          <w:shd w:val="clear" w:color="auto" w:fill="FEFFFE"/>
        </w:rPr>
        <w:t>.</w:t>
      </w:r>
      <w:r w:rsidR="0099510E" w:rsidRPr="00E45263">
        <w:rPr>
          <w:rFonts w:cs="Times New Roman"/>
          <w:color w:val="000000"/>
          <w:sz w:val="26"/>
          <w:szCs w:val="26"/>
          <w:shd w:val="clear" w:color="auto" w:fill="FEFFFE"/>
        </w:rPr>
        <w:t xml:space="preserve">1pkt 6 ustawy </w:t>
      </w:r>
      <w:proofErr w:type="spellStart"/>
      <w:r w:rsidR="0099510E" w:rsidRPr="00E45263">
        <w:rPr>
          <w:rFonts w:cs="Times New Roman"/>
          <w:color w:val="000000"/>
          <w:sz w:val="26"/>
          <w:szCs w:val="26"/>
          <w:shd w:val="clear" w:color="auto" w:fill="FEFFFE"/>
        </w:rPr>
        <w:t>Pzp</w:t>
      </w:r>
      <w:proofErr w:type="spellEnd"/>
      <w:r w:rsidR="0099510E" w:rsidRPr="00E45263">
        <w:rPr>
          <w:rFonts w:cs="Times New Roman"/>
          <w:color w:val="000000"/>
          <w:sz w:val="26"/>
          <w:szCs w:val="26"/>
          <w:shd w:val="clear" w:color="auto" w:fill="FEFFFE"/>
        </w:rPr>
        <w:t xml:space="preserve">. </w:t>
      </w:r>
    </w:p>
    <w:p w:rsidR="00074731" w:rsidRPr="00E45263" w:rsidRDefault="00074731" w:rsidP="00E719B6">
      <w:pPr>
        <w:shd w:val="clear" w:color="auto" w:fill="FEFFFE"/>
        <w:spacing w:line="200" w:lineRule="atLeast"/>
        <w:ind w:left="17" w:right="74"/>
        <w:jc w:val="both"/>
        <w:rPr>
          <w:rFonts w:cs="Times New Roman"/>
          <w:color w:val="000000"/>
          <w:sz w:val="26"/>
          <w:szCs w:val="26"/>
          <w:shd w:val="clear" w:color="auto" w:fill="FEFFFE"/>
        </w:rPr>
      </w:pPr>
      <w:r w:rsidRPr="00E45263">
        <w:rPr>
          <w:rFonts w:cs="Times New Roman"/>
          <w:color w:val="000000"/>
          <w:sz w:val="26"/>
          <w:szCs w:val="26"/>
          <w:shd w:val="clear" w:color="auto" w:fill="FEFFFE"/>
        </w:rPr>
        <w:t>5. Zamawiający nie  przewiduje udzielenia  zaliczek na poczet wykonania zamówienia.</w:t>
      </w:r>
    </w:p>
    <w:p w:rsidR="00074731" w:rsidRPr="00E45263" w:rsidRDefault="00074731" w:rsidP="00E719B6">
      <w:pPr>
        <w:shd w:val="clear" w:color="auto" w:fill="FEFFFE"/>
        <w:spacing w:line="200" w:lineRule="atLeast"/>
        <w:ind w:left="17" w:right="74"/>
        <w:jc w:val="both"/>
        <w:rPr>
          <w:rFonts w:cs="Times New Roman"/>
          <w:color w:val="000000"/>
          <w:sz w:val="26"/>
          <w:szCs w:val="26"/>
          <w:shd w:val="clear" w:color="auto" w:fill="FEFFFE"/>
        </w:rPr>
      </w:pPr>
      <w:r w:rsidRPr="00E45263">
        <w:rPr>
          <w:rFonts w:cs="Times New Roman"/>
          <w:color w:val="000000"/>
          <w:sz w:val="26"/>
          <w:szCs w:val="26"/>
          <w:shd w:val="clear" w:color="auto" w:fill="FEFFFE"/>
        </w:rPr>
        <w:t>6. Zamawiający nie  przewiduje zawarcia  umowy ramowej.</w:t>
      </w:r>
    </w:p>
    <w:p w:rsidR="00074731" w:rsidRPr="00E45263" w:rsidRDefault="00074731" w:rsidP="00E719B6">
      <w:pPr>
        <w:shd w:val="clear" w:color="auto" w:fill="FEFFFE"/>
        <w:spacing w:line="200" w:lineRule="atLeast"/>
        <w:ind w:left="17" w:right="74"/>
        <w:jc w:val="both"/>
        <w:rPr>
          <w:rFonts w:cs="Times New Roman"/>
          <w:color w:val="000000"/>
          <w:sz w:val="26"/>
          <w:szCs w:val="26"/>
          <w:shd w:val="clear" w:color="auto" w:fill="FEFFFE"/>
        </w:rPr>
      </w:pPr>
      <w:r w:rsidRPr="00E45263">
        <w:rPr>
          <w:rFonts w:cs="Times New Roman"/>
          <w:color w:val="000000"/>
          <w:sz w:val="26"/>
          <w:szCs w:val="26"/>
          <w:shd w:val="clear" w:color="auto" w:fill="FEFFFE"/>
        </w:rPr>
        <w:t xml:space="preserve">7.Zamawiający nie zastrzega, że o udzielenie zamówienia mogą ubiegać się  wyłącznie zakłady pracy chronionej oraz inni wykonawcy, których działalność   lub działalność  ich wyodrębnionych organizacyjnie </w:t>
      </w:r>
      <w:r w:rsidR="00DC33FF" w:rsidRPr="00E45263">
        <w:rPr>
          <w:rFonts w:cs="Times New Roman"/>
          <w:color w:val="000000"/>
          <w:sz w:val="26"/>
          <w:szCs w:val="26"/>
          <w:shd w:val="clear" w:color="auto" w:fill="FEFFFE"/>
        </w:rPr>
        <w:t>jednostek , które  będą  realizowały zamówienie, obejmuje  społeczną i zawodową integ</w:t>
      </w:r>
      <w:r w:rsidR="00FB1940" w:rsidRPr="00E45263">
        <w:rPr>
          <w:rFonts w:cs="Times New Roman"/>
          <w:color w:val="000000"/>
          <w:sz w:val="26"/>
          <w:szCs w:val="26"/>
          <w:shd w:val="clear" w:color="auto" w:fill="FEFFFE"/>
        </w:rPr>
        <w:t>r</w:t>
      </w:r>
      <w:r w:rsidR="00DC33FF" w:rsidRPr="00E45263">
        <w:rPr>
          <w:rFonts w:cs="Times New Roman"/>
          <w:color w:val="000000"/>
          <w:sz w:val="26"/>
          <w:szCs w:val="26"/>
          <w:shd w:val="clear" w:color="auto" w:fill="FEFFFE"/>
        </w:rPr>
        <w:t xml:space="preserve">ację osób będących  członkami gru </w:t>
      </w:r>
      <w:r w:rsidR="00FB1940" w:rsidRPr="00E45263">
        <w:rPr>
          <w:rFonts w:cs="Times New Roman"/>
          <w:color w:val="000000"/>
          <w:sz w:val="26"/>
          <w:szCs w:val="26"/>
          <w:shd w:val="clear" w:color="auto" w:fill="FEFFFE"/>
        </w:rPr>
        <w:t>społecznie</w:t>
      </w:r>
      <w:r w:rsidR="00DC33FF" w:rsidRPr="00E45263">
        <w:rPr>
          <w:rFonts w:cs="Times New Roman"/>
          <w:color w:val="000000"/>
          <w:sz w:val="26"/>
          <w:szCs w:val="26"/>
          <w:shd w:val="clear" w:color="auto" w:fill="FEFFFE"/>
        </w:rPr>
        <w:t xml:space="preserve">  marginalizowanych.</w:t>
      </w:r>
    </w:p>
    <w:p w:rsidR="00074731" w:rsidRPr="00E45263" w:rsidRDefault="00FB1940" w:rsidP="00E719B6">
      <w:pPr>
        <w:shd w:val="clear" w:color="auto" w:fill="FEFFFE"/>
        <w:spacing w:before="278" w:line="200" w:lineRule="atLeast"/>
        <w:ind w:left="19" w:right="72"/>
        <w:jc w:val="both"/>
        <w:rPr>
          <w:rFonts w:cs="Times New Roman"/>
          <w:color w:val="000000"/>
          <w:sz w:val="26"/>
          <w:szCs w:val="26"/>
          <w:shd w:val="clear" w:color="auto" w:fill="FEFFFE"/>
        </w:rPr>
      </w:pPr>
      <w:r w:rsidRPr="00E45263">
        <w:rPr>
          <w:rFonts w:cs="Times New Roman"/>
          <w:color w:val="000000"/>
          <w:sz w:val="26"/>
          <w:szCs w:val="26"/>
          <w:shd w:val="clear" w:color="auto" w:fill="FEFFFE"/>
        </w:rPr>
        <w:t>8.W sprawach  nieuregulowanych w niniejszej specyfikacji mają zastosowanie przepisy ustawy z dnia 29 stycznia 2004 r</w:t>
      </w:r>
      <w:r w:rsidR="007727D4" w:rsidRPr="00E45263">
        <w:rPr>
          <w:rFonts w:cs="Times New Roman"/>
          <w:color w:val="000000"/>
          <w:sz w:val="26"/>
          <w:szCs w:val="26"/>
          <w:shd w:val="clear" w:color="auto" w:fill="FEFFFE"/>
        </w:rPr>
        <w:t>.</w:t>
      </w:r>
      <w:r w:rsidRPr="00E45263">
        <w:rPr>
          <w:rFonts w:cs="Times New Roman"/>
          <w:color w:val="000000"/>
          <w:sz w:val="26"/>
          <w:szCs w:val="26"/>
          <w:shd w:val="clear" w:color="auto" w:fill="FEFFFE"/>
        </w:rPr>
        <w:t xml:space="preserve"> Prawo </w:t>
      </w:r>
      <w:r w:rsidR="00133AEE" w:rsidRPr="00E45263">
        <w:rPr>
          <w:rFonts w:cs="Times New Roman"/>
          <w:color w:val="000000"/>
          <w:sz w:val="26"/>
          <w:szCs w:val="26"/>
          <w:shd w:val="clear" w:color="auto" w:fill="FEFFFE"/>
        </w:rPr>
        <w:t>z</w:t>
      </w:r>
      <w:r w:rsidRPr="00E45263">
        <w:rPr>
          <w:rFonts w:cs="Times New Roman"/>
          <w:color w:val="000000"/>
          <w:sz w:val="26"/>
          <w:szCs w:val="26"/>
          <w:shd w:val="clear" w:color="auto" w:fill="FEFFFE"/>
        </w:rPr>
        <w:t xml:space="preserve">amówień </w:t>
      </w:r>
      <w:r w:rsidR="00133AEE" w:rsidRPr="00E45263">
        <w:rPr>
          <w:rFonts w:cs="Times New Roman"/>
          <w:color w:val="000000"/>
          <w:sz w:val="26"/>
          <w:szCs w:val="26"/>
          <w:shd w:val="clear" w:color="auto" w:fill="FEFFFE"/>
        </w:rPr>
        <w:t>p</w:t>
      </w:r>
      <w:r w:rsidRPr="00E45263">
        <w:rPr>
          <w:rFonts w:cs="Times New Roman"/>
          <w:color w:val="000000"/>
          <w:sz w:val="26"/>
          <w:szCs w:val="26"/>
          <w:shd w:val="clear" w:color="auto" w:fill="FEFFFE"/>
        </w:rPr>
        <w:t>ublicznych(  Dz. U.  z 201</w:t>
      </w:r>
      <w:r w:rsidR="00133AEE" w:rsidRPr="00E45263">
        <w:rPr>
          <w:rFonts w:cs="Times New Roman"/>
          <w:color w:val="000000"/>
          <w:sz w:val="26"/>
          <w:szCs w:val="26"/>
          <w:shd w:val="clear" w:color="auto" w:fill="FEFFFE"/>
        </w:rPr>
        <w:t>7</w:t>
      </w:r>
      <w:r w:rsidR="00950886" w:rsidRPr="00E45263">
        <w:rPr>
          <w:rFonts w:cs="Times New Roman"/>
          <w:color w:val="000000"/>
          <w:sz w:val="26"/>
          <w:szCs w:val="26"/>
          <w:shd w:val="clear" w:color="auto" w:fill="FEFFFE"/>
        </w:rPr>
        <w:t xml:space="preserve"> </w:t>
      </w:r>
      <w:r w:rsidRPr="00E45263">
        <w:rPr>
          <w:rFonts w:cs="Times New Roman"/>
          <w:color w:val="000000"/>
          <w:sz w:val="26"/>
          <w:szCs w:val="26"/>
          <w:shd w:val="clear" w:color="auto" w:fill="FEFFFE"/>
        </w:rPr>
        <w:t>r</w:t>
      </w:r>
      <w:r w:rsidR="00950886" w:rsidRPr="00E45263">
        <w:rPr>
          <w:rFonts w:cs="Times New Roman"/>
          <w:color w:val="000000"/>
          <w:sz w:val="26"/>
          <w:szCs w:val="26"/>
          <w:shd w:val="clear" w:color="auto" w:fill="FEFFFE"/>
        </w:rPr>
        <w:t xml:space="preserve">., </w:t>
      </w:r>
      <w:r w:rsidRPr="00E45263">
        <w:rPr>
          <w:rFonts w:cs="Times New Roman"/>
          <w:color w:val="000000"/>
          <w:sz w:val="26"/>
          <w:szCs w:val="26"/>
          <w:shd w:val="clear" w:color="auto" w:fill="FEFFFE"/>
        </w:rPr>
        <w:t xml:space="preserve"> poz. </w:t>
      </w:r>
      <w:r w:rsidR="00133AEE" w:rsidRPr="00E45263">
        <w:rPr>
          <w:rFonts w:cs="Times New Roman"/>
          <w:color w:val="000000"/>
          <w:sz w:val="26"/>
          <w:szCs w:val="26"/>
          <w:shd w:val="clear" w:color="auto" w:fill="FEFFFE"/>
        </w:rPr>
        <w:t>1579</w:t>
      </w:r>
      <w:r w:rsidRPr="00E45263">
        <w:rPr>
          <w:rFonts w:cs="Times New Roman"/>
          <w:color w:val="000000"/>
          <w:sz w:val="26"/>
          <w:szCs w:val="26"/>
          <w:shd w:val="clear" w:color="auto" w:fill="FEFFFE"/>
        </w:rPr>
        <w:t xml:space="preserve"> z póz. </w:t>
      </w:r>
      <w:r w:rsidR="0072482D" w:rsidRPr="00E45263">
        <w:rPr>
          <w:rFonts w:cs="Times New Roman"/>
          <w:color w:val="000000"/>
          <w:sz w:val="26"/>
          <w:szCs w:val="26"/>
          <w:shd w:val="clear" w:color="auto" w:fill="FEFFFE"/>
        </w:rPr>
        <w:t>z</w:t>
      </w:r>
      <w:r w:rsidRPr="00E45263">
        <w:rPr>
          <w:rFonts w:cs="Times New Roman"/>
          <w:color w:val="000000"/>
          <w:sz w:val="26"/>
          <w:szCs w:val="26"/>
          <w:shd w:val="clear" w:color="auto" w:fill="FEFFFE"/>
        </w:rPr>
        <w:t>m</w:t>
      </w:r>
      <w:r w:rsidR="0072482D" w:rsidRPr="00E45263">
        <w:rPr>
          <w:rFonts w:cs="Times New Roman"/>
          <w:color w:val="000000"/>
          <w:sz w:val="26"/>
          <w:szCs w:val="26"/>
          <w:shd w:val="clear" w:color="auto" w:fill="FEFFFE"/>
        </w:rPr>
        <w:t>.</w:t>
      </w:r>
      <w:r w:rsidRPr="00E45263">
        <w:rPr>
          <w:rFonts w:cs="Times New Roman"/>
          <w:color w:val="000000"/>
          <w:sz w:val="26"/>
          <w:szCs w:val="26"/>
          <w:shd w:val="clear" w:color="auto" w:fill="FEFFFE"/>
        </w:rPr>
        <w:t>), przepisy wykonawcze do niej oraz  ustawy z dnia 23 kwietnia 1964</w:t>
      </w:r>
      <w:r w:rsidR="0021392C" w:rsidRPr="00E45263">
        <w:rPr>
          <w:rFonts w:cs="Times New Roman"/>
          <w:color w:val="000000"/>
          <w:sz w:val="26"/>
          <w:szCs w:val="26"/>
          <w:shd w:val="clear" w:color="auto" w:fill="FEFFFE"/>
        </w:rPr>
        <w:t xml:space="preserve"> </w:t>
      </w:r>
      <w:r w:rsidRPr="00E45263">
        <w:rPr>
          <w:rFonts w:cs="Times New Roman"/>
          <w:color w:val="000000"/>
          <w:sz w:val="26"/>
          <w:szCs w:val="26"/>
          <w:shd w:val="clear" w:color="auto" w:fill="FEFFFE"/>
        </w:rPr>
        <w:t>r</w:t>
      </w:r>
      <w:r w:rsidR="0021392C" w:rsidRPr="00E45263">
        <w:rPr>
          <w:rFonts w:cs="Times New Roman"/>
          <w:color w:val="000000"/>
          <w:sz w:val="26"/>
          <w:szCs w:val="26"/>
          <w:shd w:val="clear" w:color="auto" w:fill="FEFFFE"/>
        </w:rPr>
        <w:t>.</w:t>
      </w:r>
      <w:r w:rsidRPr="00E45263">
        <w:rPr>
          <w:rFonts w:cs="Times New Roman"/>
          <w:color w:val="000000"/>
          <w:sz w:val="26"/>
          <w:szCs w:val="26"/>
          <w:shd w:val="clear" w:color="auto" w:fill="FEFFFE"/>
        </w:rPr>
        <w:t xml:space="preserve"> Kodeks cywilny ( Dz. U. z 201</w:t>
      </w:r>
      <w:r w:rsidR="00FD06D0" w:rsidRPr="00E45263">
        <w:rPr>
          <w:rFonts w:cs="Times New Roman"/>
          <w:color w:val="000000"/>
          <w:sz w:val="26"/>
          <w:szCs w:val="26"/>
          <w:shd w:val="clear" w:color="auto" w:fill="FEFFFE"/>
        </w:rPr>
        <w:t>7</w:t>
      </w:r>
      <w:r w:rsidRPr="00E45263">
        <w:rPr>
          <w:rFonts w:cs="Times New Roman"/>
          <w:color w:val="000000"/>
          <w:sz w:val="26"/>
          <w:szCs w:val="26"/>
          <w:shd w:val="clear" w:color="auto" w:fill="FEFFFE"/>
        </w:rPr>
        <w:t xml:space="preserve">r., poz. </w:t>
      </w:r>
      <w:r w:rsidR="00FD06D0" w:rsidRPr="00E45263">
        <w:rPr>
          <w:rFonts w:cs="Times New Roman"/>
          <w:color w:val="000000"/>
          <w:sz w:val="26"/>
          <w:szCs w:val="26"/>
          <w:shd w:val="clear" w:color="auto" w:fill="FEFFFE"/>
        </w:rPr>
        <w:t>459</w:t>
      </w:r>
      <w:r w:rsidRPr="00E45263">
        <w:rPr>
          <w:rFonts w:cs="Times New Roman"/>
          <w:color w:val="000000"/>
          <w:sz w:val="26"/>
          <w:szCs w:val="26"/>
          <w:shd w:val="clear" w:color="auto" w:fill="FEFFFE"/>
        </w:rPr>
        <w:t>, z</w:t>
      </w:r>
      <w:r w:rsidR="00950886" w:rsidRPr="00E45263">
        <w:rPr>
          <w:rFonts w:cs="Times New Roman"/>
          <w:color w:val="000000"/>
          <w:sz w:val="26"/>
          <w:szCs w:val="26"/>
          <w:shd w:val="clear" w:color="auto" w:fill="FEFFFE"/>
        </w:rPr>
        <w:t xml:space="preserve"> </w:t>
      </w:r>
      <w:r w:rsidRPr="00E45263">
        <w:rPr>
          <w:rFonts w:cs="Times New Roman"/>
          <w:color w:val="000000"/>
          <w:sz w:val="26"/>
          <w:szCs w:val="26"/>
          <w:shd w:val="clear" w:color="auto" w:fill="FEFFFE"/>
        </w:rPr>
        <w:t xml:space="preserve"> </w:t>
      </w:r>
      <w:proofErr w:type="spellStart"/>
      <w:r w:rsidRPr="00E45263">
        <w:rPr>
          <w:rFonts w:cs="Times New Roman"/>
          <w:color w:val="000000"/>
          <w:sz w:val="26"/>
          <w:szCs w:val="26"/>
          <w:shd w:val="clear" w:color="auto" w:fill="FEFFFE"/>
        </w:rPr>
        <w:t>pó</w:t>
      </w:r>
      <w:r w:rsidR="00FD06D0" w:rsidRPr="00E45263">
        <w:rPr>
          <w:rFonts w:cs="Times New Roman"/>
          <w:color w:val="000000"/>
          <w:sz w:val="26"/>
          <w:szCs w:val="26"/>
          <w:shd w:val="clear" w:color="auto" w:fill="FEFFFE"/>
        </w:rPr>
        <w:t>ź</w:t>
      </w:r>
      <w:r w:rsidRPr="00E45263">
        <w:rPr>
          <w:rFonts w:cs="Times New Roman"/>
          <w:color w:val="000000"/>
          <w:sz w:val="26"/>
          <w:szCs w:val="26"/>
          <w:shd w:val="clear" w:color="auto" w:fill="FEFFFE"/>
        </w:rPr>
        <w:t>n</w:t>
      </w:r>
      <w:proofErr w:type="spellEnd"/>
      <w:r w:rsidRPr="00E45263">
        <w:rPr>
          <w:rFonts w:cs="Times New Roman"/>
          <w:color w:val="000000"/>
          <w:sz w:val="26"/>
          <w:szCs w:val="26"/>
          <w:shd w:val="clear" w:color="auto" w:fill="FEFFFE"/>
        </w:rPr>
        <w:t>. zm.)</w:t>
      </w:r>
      <w:r w:rsidR="0072482D" w:rsidRPr="00E45263">
        <w:rPr>
          <w:rFonts w:cs="Times New Roman"/>
          <w:color w:val="000000"/>
          <w:sz w:val="26"/>
          <w:szCs w:val="26"/>
          <w:shd w:val="clear" w:color="auto" w:fill="FEFFFE"/>
        </w:rPr>
        <w:t>.</w:t>
      </w:r>
    </w:p>
    <w:p w:rsidR="009B4560" w:rsidRPr="00E45263" w:rsidRDefault="00FB1940" w:rsidP="00E719B6">
      <w:pPr>
        <w:shd w:val="clear" w:color="auto" w:fill="FEFFFE"/>
        <w:spacing w:before="278" w:line="200" w:lineRule="atLeast"/>
        <w:ind w:left="19" w:right="72"/>
        <w:jc w:val="both"/>
        <w:rPr>
          <w:rFonts w:cs="Times New Roman"/>
          <w:color w:val="000000"/>
          <w:sz w:val="26"/>
          <w:szCs w:val="26"/>
          <w:shd w:val="clear" w:color="auto" w:fill="FEFFFE"/>
        </w:rPr>
      </w:pPr>
      <w:r w:rsidRPr="00E45263">
        <w:rPr>
          <w:rFonts w:cs="Times New Roman"/>
          <w:color w:val="000000"/>
          <w:sz w:val="26"/>
          <w:szCs w:val="26"/>
          <w:shd w:val="clear" w:color="auto" w:fill="FEFFFE"/>
        </w:rPr>
        <w:t>9. Zamawiający na podstawie  art. 24 ust.5 ustawy z  postępowania o udzielenie zamówienia wykluczy  wykonawcę:</w:t>
      </w:r>
      <w:r w:rsidR="009B4560" w:rsidRPr="00E45263">
        <w:rPr>
          <w:rFonts w:cs="Times New Roman"/>
          <w:color w:val="000000"/>
          <w:sz w:val="26"/>
          <w:szCs w:val="26"/>
          <w:shd w:val="clear" w:color="auto" w:fill="FEFFFE"/>
        </w:rPr>
        <w:t xml:space="preserve"> </w:t>
      </w:r>
    </w:p>
    <w:p w:rsidR="00F225CF" w:rsidRPr="00E45263" w:rsidRDefault="00FB1940" w:rsidP="00E719B6">
      <w:pPr>
        <w:shd w:val="clear" w:color="auto" w:fill="FEFFFE"/>
        <w:spacing w:before="278" w:line="200" w:lineRule="atLeast"/>
        <w:ind w:left="19" w:right="72"/>
        <w:jc w:val="both"/>
        <w:rPr>
          <w:rFonts w:cs="Times New Roman"/>
          <w:color w:val="000000"/>
          <w:sz w:val="26"/>
          <w:szCs w:val="26"/>
          <w:shd w:val="clear" w:color="auto" w:fill="FEFFFE"/>
        </w:rPr>
      </w:pPr>
      <w:r w:rsidRPr="00E45263">
        <w:rPr>
          <w:rFonts w:cs="Times New Roman"/>
          <w:color w:val="000000"/>
          <w:sz w:val="26"/>
          <w:szCs w:val="26"/>
          <w:shd w:val="clear" w:color="auto" w:fill="FEFFFE"/>
        </w:rPr>
        <w:t>1)  w stosunku , do  którego otwarto likwidację , w zatwierdzonym przez sąd w układzie w postępowaniu</w:t>
      </w:r>
      <w:r w:rsidR="00F225CF" w:rsidRPr="00E45263">
        <w:rPr>
          <w:rFonts w:cs="Times New Roman"/>
          <w:color w:val="000000"/>
          <w:sz w:val="26"/>
          <w:szCs w:val="26"/>
          <w:shd w:val="clear" w:color="auto" w:fill="FEFFFE"/>
        </w:rPr>
        <w:t xml:space="preserve"> restruktur</w:t>
      </w:r>
      <w:r w:rsidRPr="00E45263">
        <w:rPr>
          <w:rFonts w:cs="Times New Roman"/>
          <w:color w:val="000000"/>
          <w:sz w:val="26"/>
          <w:szCs w:val="26"/>
          <w:shd w:val="clear" w:color="auto" w:fill="FEFFFE"/>
        </w:rPr>
        <w:t>yzacyjnym jest przewidziane zaspokojenie wierzycieli przez likwidację  jego majątku lub sąd  zarządził  lik</w:t>
      </w:r>
      <w:r w:rsidR="00186414" w:rsidRPr="00E45263">
        <w:rPr>
          <w:rFonts w:cs="Times New Roman"/>
          <w:color w:val="000000"/>
          <w:sz w:val="26"/>
          <w:szCs w:val="26"/>
          <w:shd w:val="clear" w:color="auto" w:fill="FEFFFE"/>
        </w:rPr>
        <w:t>widację  jego majątku w trybie art. 332 ust. 1 us</w:t>
      </w:r>
      <w:r w:rsidR="00682B9E" w:rsidRPr="00E45263">
        <w:rPr>
          <w:rFonts w:cs="Times New Roman"/>
          <w:color w:val="000000"/>
          <w:sz w:val="26"/>
          <w:szCs w:val="26"/>
          <w:shd w:val="clear" w:color="auto" w:fill="FEFFFE"/>
        </w:rPr>
        <w:t>tawy</w:t>
      </w:r>
      <w:r w:rsidR="00186414" w:rsidRPr="00E45263">
        <w:rPr>
          <w:rFonts w:cs="Times New Roman"/>
          <w:color w:val="000000"/>
          <w:sz w:val="26"/>
          <w:szCs w:val="26"/>
          <w:shd w:val="clear" w:color="auto" w:fill="FEFFFE"/>
        </w:rPr>
        <w:t xml:space="preserve"> z dnia 15 maja 2015r. – Prawo </w:t>
      </w:r>
      <w:r w:rsidR="009B4560" w:rsidRPr="00E45263">
        <w:rPr>
          <w:rFonts w:cs="Times New Roman"/>
          <w:color w:val="000000"/>
          <w:sz w:val="26"/>
          <w:szCs w:val="26"/>
          <w:shd w:val="clear" w:color="auto" w:fill="FEFFFE"/>
        </w:rPr>
        <w:t xml:space="preserve">restrukturyzacyjne ( Dz. U. </w:t>
      </w:r>
      <w:r w:rsidR="00CA40E4" w:rsidRPr="00E45263">
        <w:rPr>
          <w:rFonts w:cs="Times New Roman"/>
          <w:color w:val="000000"/>
          <w:sz w:val="26"/>
          <w:szCs w:val="26"/>
          <w:shd w:val="clear" w:color="auto" w:fill="FEFFFE"/>
        </w:rPr>
        <w:t xml:space="preserve">z 2016 r. </w:t>
      </w:r>
      <w:r w:rsidR="00F225CF" w:rsidRPr="00E45263">
        <w:rPr>
          <w:rFonts w:cs="Times New Roman"/>
          <w:color w:val="000000"/>
          <w:sz w:val="26"/>
          <w:szCs w:val="26"/>
          <w:shd w:val="clear" w:color="auto" w:fill="FEFFFE"/>
        </w:rPr>
        <w:t xml:space="preserve">poz. </w:t>
      </w:r>
      <w:r w:rsidR="007727D4" w:rsidRPr="00E45263">
        <w:rPr>
          <w:rFonts w:cs="Times New Roman"/>
          <w:color w:val="000000"/>
          <w:sz w:val="26"/>
          <w:szCs w:val="26"/>
          <w:shd w:val="clear" w:color="auto" w:fill="FEFFFE"/>
        </w:rPr>
        <w:t>1574</w:t>
      </w:r>
      <w:r w:rsidR="00E45263">
        <w:rPr>
          <w:rFonts w:cs="Times New Roman"/>
          <w:color w:val="000000"/>
          <w:sz w:val="26"/>
          <w:szCs w:val="26"/>
          <w:shd w:val="clear" w:color="auto" w:fill="FEFFFE"/>
        </w:rPr>
        <w:t>,</w:t>
      </w:r>
      <w:r w:rsidR="009B4560" w:rsidRPr="00E45263">
        <w:rPr>
          <w:rFonts w:cs="Times New Roman"/>
          <w:color w:val="000000"/>
          <w:sz w:val="26"/>
          <w:szCs w:val="26"/>
          <w:shd w:val="clear" w:color="auto" w:fill="FEFFFE"/>
        </w:rPr>
        <w:t xml:space="preserve"> </w:t>
      </w:r>
      <w:r w:rsidR="00F225CF" w:rsidRPr="00E45263">
        <w:rPr>
          <w:rFonts w:cs="Times New Roman"/>
          <w:color w:val="000000"/>
          <w:sz w:val="26"/>
          <w:szCs w:val="26"/>
          <w:shd w:val="clear" w:color="auto" w:fill="FEFFFE"/>
        </w:rPr>
        <w:t xml:space="preserve">z </w:t>
      </w:r>
      <w:proofErr w:type="spellStart"/>
      <w:r w:rsidR="00F225CF" w:rsidRPr="00E45263">
        <w:rPr>
          <w:rFonts w:cs="Times New Roman"/>
          <w:color w:val="000000"/>
          <w:sz w:val="26"/>
          <w:szCs w:val="26"/>
          <w:shd w:val="clear" w:color="auto" w:fill="FEFFFE"/>
        </w:rPr>
        <w:t>pó</w:t>
      </w:r>
      <w:r w:rsidR="007727D4" w:rsidRPr="00E45263">
        <w:rPr>
          <w:rFonts w:cs="Times New Roman"/>
          <w:color w:val="000000"/>
          <w:sz w:val="26"/>
          <w:szCs w:val="26"/>
          <w:shd w:val="clear" w:color="auto" w:fill="FEFFFE"/>
        </w:rPr>
        <w:t>źn</w:t>
      </w:r>
      <w:proofErr w:type="spellEnd"/>
      <w:r w:rsidR="00F225CF" w:rsidRPr="00E45263">
        <w:rPr>
          <w:rFonts w:cs="Times New Roman"/>
          <w:color w:val="000000"/>
          <w:sz w:val="26"/>
          <w:szCs w:val="26"/>
          <w:shd w:val="clear" w:color="auto" w:fill="FEFFFE"/>
        </w:rPr>
        <w:t xml:space="preserve">. </w:t>
      </w:r>
      <w:r w:rsidR="007727D4" w:rsidRPr="00E45263">
        <w:rPr>
          <w:rFonts w:cs="Times New Roman"/>
          <w:color w:val="000000"/>
          <w:sz w:val="26"/>
          <w:szCs w:val="26"/>
          <w:shd w:val="clear" w:color="auto" w:fill="FEFFFE"/>
        </w:rPr>
        <w:t>z</w:t>
      </w:r>
      <w:r w:rsidR="00F225CF" w:rsidRPr="00E45263">
        <w:rPr>
          <w:rFonts w:cs="Times New Roman"/>
          <w:color w:val="000000"/>
          <w:sz w:val="26"/>
          <w:szCs w:val="26"/>
          <w:shd w:val="clear" w:color="auto" w:fill="FEFFFE"/>
        </w:rPr>
        <w:t>m.) lub ,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w:t>
      </w:r>
      <w:r w:rsidR="00E45263">
        <w:rPr>
          <w:rFonts w:cs="Times New Roman"/>
          <w:color w:val="000000"/>
          <w:sz w:val="26"/>
          <w:szCs w:val="26"/>
          <w:shd w:val="clear" w:color="auto" w:fill="FEFFFE"/>
        </w:rPr>
        <w:t xml:space="preserve"> w trybie art. 366 ust.1 ustawy</w:t>
      </w:r>
      <w:r w:rsidR="009B4560" w:rsidRPr="00E45263">
        <w:rPr>
          <w:rFonts w:cs="Times New Roman"/>
          <w:color w:val="000000"/>
          <w:sz w:val="26"/>
          <w:szCs w:val="26"/>
          <w:shd w:val="clear" w:color="auto" w:fill="FEFFFE"/>
        </w:rPr>
        <w:t xml:space="preserve"> </w:t>
      </w:r>
      <w:r w:rsidR="00F225CF" w:rsidRPr="00E45263">
        <w:rPr>
          <w:rFonts w:cs="Times New Roman"/>
          <w:color w:val="000000"/>
          <w:sz w:val="26"/>
          <w:szCs w:val="26"/>
          <w:shd w:val="clear" w:color="auto" w:fill="FEFFFE"/>
        </w:rPr>
        <w:t>z dnia 28 lutego 2003r. – Prawo upadłościowe ( Dz. U. z 201</w:t>
      </w:r>
      <w:r w:rsidR="007727D4" w:rsidRPr="00E45263">
        <w:rPr>
          <w:rFonts w:cs="Times New Roman"/>
          <w:color w:val="000000"/>
          <w:sz w:val="26"/>
          <w:szCs w:val="26"/>
          <w:shd w:val="clear" w:color="auto" w:fill="FEFFFE"/>
        </w:rPr>
        <w:t xml:space="preserve">6 </w:t>
      </w:r>
      <w:r w:rsidR="00F225CF" w:rsidRPr="00E45263">
        <w:rPr>
          <w:rFonts w:cs="Times New Roman"/>
          <w:color w:val="000000"/>
          <w:sz w:val="26"/>
          <w:szCs w:val="26"/>
          <w:shd w:val="clear" w:color="auto" w:fill="FEFFFE"/>
        </w:rPr>
        <w:t>r. poz. 2</w:t>
      </w:r>
      <w:r w:rsidR="007727D4" w:rsidRPr="00E45263">
        <w:rPr>
          <w:rFonts w:cs="Times New Roman"/>
          <w:color w:val="000000"/>
          <w:sz w:val="26"/>
          <w:szCs w:val="26"/>
          <w:shd w:val="clear" w:color="auto" w:fill="FEFFFE"/>
        </w:rPr>
        <w:t>171</w:t>
      </w:r>
      <w:r w:rsidR="00F225CF" w:rsidRPr="00E45263">
        <w:rPr>
          <w:rFonts w:cs="Times New Roman"/>
          <w:color w:val="000000"/>
          <w:sz w:val="26"/>
          <w:szCs w:val="26"/>
          <w:shd w:val="clear" w:color="auto" w:fill="FEFFFE"/>
        </w:rPr>
        <w:t xml:space="preserve">, z </w:t>
      </w:r>
      <w:proofErr w:type="spellStart"/>
      <w:r w:rsidR="00F225CF" w:rsidRPr="00E45263">
        <w:rPr>
          <w:rFonts w:cs="Times New Roman"/>
          <w:color w:val="000000"/>
          <w:sz w:val="26"/>
          <w:szCs w:val="26"/>
          <w:shd w:val="clear" w:color="auto" w:fill="FEFFFE"/>
        </w:rPr>
        <w:t>pó</w:t>
      </w:r>
      <w:r w:rsidR="007727D4" w:rsidRPr="00E45263">
        <w:rPr>
          <w:rFonts w:cs="Times New Roman"/>
          <w:color w:val="000000"/>
          <w:sz w:val="26"/>
          <w:szCs w:val="26"/>
          <w:shd w:val="clear" w:color="auto" w:fill="FEFFFE"/>
        </w:rPr>
        <w:t>ź</w:t>
      </w:r>
      <w:r w:rsidR="00A26B19" w:rsidRPr="00E45263">
        <w:rPr>
          <w:rFonts w:cs="Times New Roman"/>
          <w:color w:val="000000"/>
          <w:sz w:val="26"/>
          <w:szCs w:val="26"/>
          <w:shd w:val="clear" w:color="auto" w:fill="FEFFFE"/>
        </w:rPr>
        <w:t>n</w:t>
      </w:r>
      <w:proofErr w:type="spellEnd"/>
      <w:r w:rsidR="00F225CF" w:rsidRPr="00E45263">
        <w:rPr>
          <w:rFonts w:cs="Times New Roman"/>
          <w:color w:val="000000"/>
          <w:sz w:val="26"/>
          <w:szCs w:val="26"/>
          <w:shd w:val="clear" w:color="auto" w:fill="FEFFFE"/>
        </w:rPr>
        <w:t xml:space="preserve">. </w:t>
      </w:r>
      <w:r w:rsidR="007727D4" w:rsidRPr="00E45263">
        <w:rPr>
          <w:rFonts w:cs="Times New Roman"/>
          <w:color w:val="000000"/>
          <w:sz w:val="26"/>
          <w:szCs w:val="26"/>
          <w:shd w:val="clear" w:color="auto" w:fill="FEFFFE"/>
        </w:rPr>
        <w:t>z</w:t>
      </w:r>
      <w:r w:rsidR="00F225CF" w:rsidRPr="00E45263">
        <w:rPr>
          <w:rFonts w:cs="Times New Roman"/>
          <w:color w:val="000000"/>
          <w:sz w:val="26"/>
          <w:szCs w:val="26"/>
          <w:shd w:val="clear" w:color="auto" w:fill="FEFFFE"/>
        </w:rPr>
        <w:t>m</w:t>
      </w:r>
      <w:r w:rsidR="007727D4" w:rsidRPr="00E45263">
        <w:rPr>
          <w:rFonts w:cs="Times New Roman"/>
          <w:color w:val="000000"/>
          <w:sz w:val="26"/>
          <w:szCs w:val="26"/>
          <w:shd w:val="clear" w:color="auto" w:fill="FEFFFE"/>
        </w:rPr>
        <w:t>.</w:t>
      </w:r>
      <w:r w:rsidR="00F225CF" w:rsidRPr="00E45263">
        <w:rPr>
          <w:rFonts w:cs="Times New Roman"/>
          <w:color w:val="000000"/>
          <w:sz w:val="26"/>
          <w:szCs w:val="26"/>
          <w:shd w:val="clear" w:color="auto" w:fill="FEFFFE"/>
        </w:rPr>
        <w:t>);</w:t>
      </w:r>
    </w:p>
    <w:p w:rsidR="005E7C7D" w:rsidRPr="00E45263" w:rsidRDefault="00F225CF" w:rsidP="00E719B6">
      <w:pPr>
        <w:shd w:val="clear" w:color="auto" w:fill="FEFFFE"/>
        <w:spacing w:line="200" w:lineRule="atLeast"/>
        <w:ind w:left="17" w:right="74"/>
        <w:jc w:val="both"/>
        <w:rPr>
          <w:rFonts w:cs="Times New Roman"/>
          <w:color w:val="000000"/>
          <w:sz w:val="26"/>
          <w:szCs w:val="26"/>
          <w:shd w:val="clear" w:color="auto" w:fill="FEFFFE"/>
        </w:rPr>
      </w:pPr>
      <w:r w:rsidRPr="00E45263">
        <w:rPr>
          <w:rFonts w:cs="Times New Roman"/>
          <w:color w:val="000000"/>
          <w:sz w:val="26"/>
          <w:szCs w:val="26"/>
          <w:shd w:val="clear" w:color="auto" w:fill="FEFFFE"/>
        </w:rPr>
        <w:t xml:space="preserve">2) który w sposób zawiniony poważnie  naruszył obowiązki zawodowe, co podważa jego uczciwość, w szczególności gdy wykonawca w wyniku zamierzonego działania lub rażącego niedbalstwa nie wykonał lub nienależycie wykonał zamówienie, co zamawiający jest </w:t>
      </w:r>
      <w:r w:rsidR="009B4560" w:rsidRPr="00E45263">
        <w:rPr>
          <w:rFonts w:cs="Times New Roman"/>
          <w:color w:val="000000"/>
          <w:sz w:val="26"/>
          <w:szCs w:val="26"/>
          <w:shd w:val="clear" w:color="auto" w:fill="FEFFFE"/>
        </w:rPr>
        <w:t xml:space="preserve"> </w:t>
      </w:r>
      <w:r w:rsidRPr="00E45263">
        <w:rPr>
          <w:rFonts w:cs="Times New Roman"/>
          <w:color w:val="000000"/>
          <w:sz w:val="26"/>
          <w:szCs w:val="26"/>
          <w:shd w:val="clear" w:color="auto" w:fill="FEFFFE"/>
        </w:rPr>
        <w:t>w stanie wykazać za pomocą stosowanych środków  dowodowych;</w:t>
      </w:r>
    </w:p>
    <w:p w:rsidR="005E7C7D" w:rsidRPr="00E45263" w:rsidRDefault="00F225CF" w:rsidP="00E719B6">
      <w:pPr>
        <w:shd w:val="clear" w:color="auto" w:fill="FEFFFE"/>
        <w:spacing w:line="200" w:lineRule="atLeast"/>
        <w:ind w:left="17" w:right="74"/>
        <w:jc w:val="both"/>
        <w:rPr>
          <w:rFonts w:cs="Times New Roman"/>
          <w:color w:val="000000"/>
          <w:sz w:val="26"/>
          <w:szCs w:val="26"/>
          <w:shd w:val="clear" w:color="auto" w:fill="FEFFFE"/>
        </w:rPr>
      </w:pPr>
      <w:r w:rsidRPr="00E45263">
        <w:rPr>
          <w:rFonts w:cs="Times New Roman"/>
          <w:color w:val="000000"/>
          <w:sz w:val="26"/>
          <w:szCs w:val="26"/>
          <w:shd w:val="clear" w:color="auto" w:fill="FEFFFE"/>
        </w:rPr>
        <w:t>3)</w:t>
      </w:r>
      <w:r w:rsidR="005E7C7D" w:rsidRPr="00E45263">
        <w:rPr>
          <w:rFonts w:cs="Times New Roman"/>
          <w:color w:val="000000"/>
          <w:sz w:val="26"/>
          <w:szCs w:val="26"/>
          <w:shd w:val="clear" w:color="auto" w:fill="FEFFFE"/>
        </w:rPr>
        <w:t xml:space="preserve">jeżeli wykonawca lub osoby, o których  mowa w art. 24 ust. 1 pkt. 14 ustawy, uprawnione do reprezentowania wykonawcy  pozostają w relacjach określonych w art. 17 ust. 1 </w:t>
      </w:r>
      <w:proofErr w:type="spellStart"/>
      <w:r w:rsidR="005E7C7D" w:rsidRPr="00E45263">
        <w:rPr>
          <w:rFonts w:cs="Times New Roman"/>
          <w:color w:val="000000"/>
          <w:sz w:val="26"/>
          <w:szCs w:val="26"/>
          <w:shd w:val="clear" w:color="auto" w:fill="FEFFFE"/>
        </w:rPr>
        <w:t>pkt</w:t>
      </w:r>
      <w:proofErr w:type="spellEnd"/>
      <w:r w:rsidR="005E7C7D" w:rsidRPr="00E45263">
        <w:rPr>
          <w:rFonts w:cs="Times New Roman"/>
          <w:color w:val="000000"/>
          <w:sz w:val="26"/>
          <w:szCs w:val="26"/>
          <w:shd w:val="clear" w:color="auto" w:fill="FEFFFE"/>
        </w:rPr>
        <w:t xml:space="preserve"> 14 ustawy, uprawnione do reprezentowania wykonawcy pozostają  w  relacjach określonych w art. 17 ust. 1 pkt. 2-4 ustawy z: </w:t>
      </w:r>
    </w:p>
    <w:p w:rsidR="00F225CF" w:rsidRPr="00E45263" w:rsidRDefault="00511CB3" w:rsidP="00E719B6">
      <w:pPr>
        <w:shd w:val="clear" w:color="auto" w:fill="FEFFFE"/>
        <w:spacing w:line="200" w:lineRule="atLeast"/>
        <w:ind w:left="17" w:right="74"/>
        <w:jc w:val="both"/>
        <w:rPr>
          <w:rFonts w:cs="Times New Roman"/>
          <w:color w:val="000000"/>
          <w:sz w:val="26"/>
          <w:szCs w:val="26"/>
          <w:shd w:val="clear" w:color="auto" w:fill="FEFFFE"/>
        </w:rPr>
      </w:pPr>
      <w:r w:rsidRPr="00E45263">
        <w:rPr>
          <w:rFonts w:cs="Times New Roman"/>
          <w:color w:val="000000"/>
          <w:sz w:val="26"/>
          <w:szCs w:val="26"/>
          <w:shd w:val="clear" w:color="auto" w:fill="FEFFFE"/>
        </w:rPr>
        <w:t>a)</w:t>
      </w:r>
      <w:r w:rsidR="004A29AC" w:rsidRPr="00E45263">
        <w:rPr>
          <w:rFonts w:cs="Times New Roman"/>
          <w:color w:val="000000"/>
          <w:sz w:val="26"/>
          <w:szCs w:val="26"/>
          <w:shd w:val="clear" w:color="auto" w:fill="FEFFFE"/>
        </w:rPr>
        <w:t xml:space="preserve"> </w:t>
      </w:r>
      <w:r w:rsidR="005E7C7D" w:rsidRPr="00E45263">
        <w:rPr>
          <w:rFonts w:cs="Times New Roman"/>
          <w:color w:val="000000"/>
          <w:sz w:val="26"/>
          <w:szCs w:val="26"/>
          <w:shd w:val="clear" w:color="auto" w:fill="FEFFFE"/>
        </w:rPr>
        <w:t>zamawiającym</w:t>
      </w:r>
    </w:p>
    <w:p w:rsidR="005E7C7D" w:rsidRPr="00E45263" w:rsidRDefault="005E7C7D" w:rsidP="00E719B6">
      <w:pPr>
        <w:shd w:val="clear" w:color="auto" w:fill="FEFFFE"/>
        <w:spacing w:line="200" w:lineRule="atLeast"/>
        <w:ind w:left="17" w:right="74"/>
        <w:jc w:val="both"/>
        <w:rPr>
          <w:rFonts w:cs="Times New Roman"/>
          <w:color w:val="000000"/>
          <w:sz w:val="26"/>
          <w:szCs w:val="26"/>
          <w:shd w:val="clear" w:color="auto" w:fill="FEFFFE"/>
        </w:rPr>
      </w:pPr>
      <w:r w:rsidRPr="00E45263">
        <w:rPr>
          <w:rFonts w:cs="Times New Roman"/>
          <w:color w:val="000000"/>
          <w:sz w:val="26"/>
          <w:szCs w:val="26"/>
          <w:shd w:val="clear" w:color="auto" w:fill="FEFFFE"/>
        </w:rPr>
        <w:t>b</w:t>
      </w:r>
      <w:r w:rsidR="00511CB3" w:rsidRPr="00E45263">
        <w:rPr>
          <w:rFonts w:cs="Times New Roman"/>
          <w:color w:val="000000"/>
          <w:sz w:val="26"/>
          <w:szCs w:val="26"/>
          <w:shd w:val="clear" w:color="auto" w:fill="FEFFFE"/>
        </w:rPr>
        <w:t>)</w:t>
      </w:r>
      <w:r w:rsidRPr="00E45263">
        <w:rPr>
          <w:rFonts w:cs="Times New Roman"/>
          <w:color w:val="000000"/>
          <w:sz w:val="26"/>
          <w:szCs w:val="26"/>
          <w:shd w:val="clear" w:color="auto" w:fill="FEFFFE"/>
        </w:rPr>
        <w:t xml:space="preserve"> osobami uprawnionymi do reprezentowania zamawiającego</w:t>
      </w:r>
    </w:p>
    <w:p w:rsidR="005E7C7D" w:rsidRPr="00E45263" w:rsidRDefault="005E7C7D" w:rsidP="00E719B6">
      <w:pPr>
        <w:shd w:val="clear" w:color="auto" w:fill="FEFFFE"/>
        <w:spacing w:line="200" w:lineRule="atLeast"/>
        <w:ind w:left="17" w:right="74"/>
        <w:jc w:val="both"/>
        <w:rPr>
          <w:rFonts w:cs="Times New Roman"/>
          <w:color w:val="000000"/>
          <w:sz w:val="26"/>
          <w:szCs w:val="26"/>
          <w:shd w:val="clear" w:color="auto" w:fill="FEFFFE"/>
        </w:rPr>
      </w:pPr>
      <w:r w:rsidRPr="00E45263">
        <w:rPr>
          <w:rFonts w:cs="Times New Roman"/>
          <w:color w:val="000000"/>
          <w:sz w:val="26"/>
          <w:szCs w:val="26"/>
          <w:shd w:val="clear" w:color="auto" w:fill="FEFFFE"/>
        </w:rPr>
        <w:t>c</w:t>
      </w:r>
      <w:r w:rsidR="00511CB3" w:rsidRPr="00E45263">
        <w:rPr>
          <w:rFonts w:cs="Times New Roman"/>
          <w:color w:val="000000"/>
          <w:sz w:val="26"/>
          <w:szCs w:val="26"/>
          <w:shd w:val="clear" w:color="auto" w:fill="FEFFFE"/>
        </w:rPr>
        <w:t>)</w:t>
      </w:r>
      <w:r w:rsidRPr="00E45263">
        <w:rPr>
          <w:rFonts w:cs="Times New Roman"/>
          <w:color w:val="000000"/>
          <w:sz w:val="26"/>
          <w:szCs w:val="26"/>
          <w:shd w:val="clear" w:color="auto" w:fill="FEFFFE"/>
        </w:rPr>
        <w:t xml:space="preserve"> członkami komisji przetargowej,</w:t>
      </w:r>
    </w:p>
    <w:p w:rsidR="005E7C7D" w:rsidRPr="00E45263" w:rsidRDefault="005E7C7D" w:rsidP="00E719B6">
      <w:pPr>
        <w:shd w:val="clear" w:color="auto" w:fill="FEFFFE"/>
        <w:spacing w:line="200" w:lineRule="atLeast"/>
        <w:ind w:left="17" w:right="74"/>
        <w:jc w:val="both"/>
        <w:rPr>
          <w:rFonts w:cs="Times New Roman"/>
          <w:color w:val="000000"/>
          <w:sz w:val="26"/>
          <w:szCs w:val="26"/>
          <w:shd w:val="clear" w:color="auto" w:fill="FEFFFE"/>
        </w:rPr>
      </w:pPr>
      <w:r w:rsidRPr="00E45263">
        <w:rPr>
          <w:rFonts w:cs="Times New Roman"/>
          <w:color w:val="000000"/>
          <w:sz w:val="26"/>
          <w:szCs w:val="26"/>
          <w:shd w:val="clear" w:color="auto" w:fill="FEFFFE"/>
        </w:rPr>
        <w:t>d</w:t>
      </w:r>
      <w:r w:rsidR="00511CB3" w:rsidRPr="00E45263">
        <w:rPr>
          <w:rFonts w:cs="Times New Roman"/>
          <w:color w:val="000000"/>
          <w:sz w:val="26"/>
          <w:szCs w:val="26"/>
          <w:shd w:val="clear" w:color="auto" w:fill="FEFFFE"/>
        </w:rPr>
        <w:t>)</w:t>
      </w:r>
      <w:r w:rsidRPr="00E45263">
        <w:rPr>
          <w:rFonts w:cs="Times New Roman"/>
          <w:color w:val="000000"/>
          <w:sz w:val="26"/>
          <w:szCs w:val="26"/>
          <w:shd w:val="clear" w:color="auto" w:fill="FEFFFE"/>
        </w:rPr>
        <w:t xml:space="preserve"> osobami, które złożyły oświadczenie, o którym mowa w art. 17 ust. 2a ustawy</w:t>
      </w:r>
    </w:p>
    <w:p w:rsidR="005E7C7D" w:rsidRPr="00E45263" w:rsidRDefault="005E7C7D" w:rsidP="00E719B6">
      <w:pPr>
        <w:shd w:val="clear" w:color="auto" w:fill="FEFFFE"/>
        <w:spacing w:line="200" w:lineRule="atLeast"/>
        <w:ind w:left="17" w:right="74"/>
        <w:jc w:val="both"/>
        <w:rPr>
          <w:rFonts w:cs="Times New Roman"/>
          <w:color w:val="000000"/>
          <w:sz w:val="26"/>
          <w:szCs w:val="26"/>
          <w:shd w:val="clear" w:color="auto" w:fill="FEFFFE"/>
        </w:rPr>
      </w:pPr>
      <w:r w:rsidRPr="00E45263">
        <w:rPr>
          <w:rFonts w:cs="Times New Roman"/>
          <w:color w:val="000000"/>
          <w:sz w:val="26"/>
          <w:szCs w:val="26"/>
          <w:shd w:val="clear" w:color="auto" w:fill="FEFFFE"/>
        </w:rPr>
        <w:t xml:space="preserve">-chyba, że  jest możliwe zapewnienie bezstronności po stronie  zamawiającego </w:t>
      </w:r>
      <w:r w:rsidR="00E45263">
        <w:rPr>
          <w:rFonts w:cs="Times New Roman"/>
          <w:color w:val="000000"/>
          <w:sz w:val="26"/>
          <w:szCs w:val="26"/>
          <w:shd w:val="clear" w:color="auto" w:fill="FEFFFE"/>
        </w:rPr>
        <w:t xml:space="preserve">                 </w:t>
      </w:r>
      <w:r w:rsidRPr="00E45263">
        <w:rPr>
          <w:rFonts w:cs="Times New Roman"/>
          <w:color w:val="000000"/>
          <w:sz w:val="26"/>
          <w:szCs w:val="26"/>
          <w:shd w:val="clear" w:color="auto" w:fill="FEFFFE"/>
        </w:rPr>
        <w:lastRenderedPageBreak/>
        <w:t>w  inny sposób niż przez wykluczenie wykonawcy z udziału w postępowaniu;</w:t>
      </w:r>
    </w:p>
    <w:p w:rsidR="008B73EA" w:rsidRPr="00E45263" w:rsidRDefault="008B73EA" w:rsidP="00E719B6">
      <w:pPr>
        <w:shd w:val="clear" w:color="auto" w:fill="FEFFFE"/>
        <w:spacing w:line="200" w:lineRule="atLeast"/>
        <w:ind w:left="17" w:right="74"/>
        <w:jc w:val="both"/>
        <w:rPr>
          <w:rFonts w:cs="Times New Roman"/>
          <w:color w:val="000000"/>
          <w:sz w:val="26"/>
          <w:szCs w:val="26"/>
          <w:shd w:val="clear" w:color="auto" w:fill="FEFFFE"/>
        </w:rPr>
      </w:pPr>
      <w:r w:rsidRPr="00E45263">
        <w:rPr>
          <w:rFonts w:cs="Times New Roman"/>
          <w:color w:val="000000"/>
          <w:sz w:val="26"/>
          <w:szCs w:val="26"/>
          <w:shd w:val="clear" w:color="auto" w:fill="FEFFFE"/>
        </w:rPr>
        <w:t xml:space="preserve">4) który z przyczyn leżących po jego stronie, nie wykonał albo nienależycie wykonał </w:t>
      </w:r>
      <w:r w:rsidR="009B4560" w:rsidRPr="00E45263">
        <w:rPr>
          <w:rFonts w:cs="Times New Roman"/>
          <w:color w:val="000000"/>
          <w:sz w:val="26"/>
          <w:szCs w:val="26"/>
          <w:shd w:val="clear" w:color="auto" w:fill="FEFFFE"/>
        </w:rPr>
        <w:t xml:space="preserve">                  </w:t>
      </w:r>
      <w:r w:rsidRPr="00E45263">
        <w:rPr>
          <w:rFonts w:cs="Times New Roman"/>
          <w:color w:val="000000"/>
          <w:sz w:val="26"/>
          <w:szCs w:val="26"/>
          <w:shd w:val="clear" w:color="auto" w:fill="FEFFFE"/>
        </w:rPr>
        <w:t xml:space="preserve">w istotnym stopniu  wcześniejszą umowę w sprawie zamówienia publicznego lub umowę koncesji, zawartą z zamawiającym, o którym mowa w art. 3 ust.1 </w:t>
      </w:r>
      <w:proofErr w:type="spellStart"/>
      <w:r w:rsidRPr="00E45263">
        <w:rPr>
          <w:rFonts w:cs="Times New Roman"/>
          <w:color w:val="000000"/>
          <w:sz w:val="26"/>
          <w:szCs w:val="26"/>
          <w:shd w:val="clear" w:color="auto" w:fill="FEFFFE"/>
        </w:rPr>
        <w:t>pkt</w:t>
      </w:r>
      <w:proofErr w:type="spellEnd"/>
      <w:r w:rsidRPr="00E45263">
        <w:rPr>
          <w:rFonts w:cs="Times New Roman"/>
          <w:color w:val="000000"/>
          <w:sz w:val="26"/>
          <w:szCs w:val="26"/>
          <w:shd w:val="clear" w:color="auto" w:fill="FEFFFE"/>
        </w:rPr>
        <w:t xml:space="preserve"> 1-4 ustawy, co doprowadziło do  rozwiązania umowy</w:t>
      </w:r>
      <w:r w:rsidR="00944139" w:rsidRPr="00E45263">
        <w:rPr>
          <w:rFonts w:cs="Times New Roman"/>
          <w:color w:val="000000"/>
          <w:sz w:val="26"/>
          <w:szCs w:val="26"/>
          <w:shd w:val="clear" w:color="auto" w:fill="FEFFFE"/>
        </w:rPr>
        <w:t xml:space="preserve"> lub zasądzenia odszkodowania;</w:t>
      </w:r>
    </w:p>
    <w:p w:rsidR="00944139" w:rsidRPr="00E45263" w:rsidRDefault="00944139" w:rsidP="00E719B6">
      <w:pPr>
        <w:shd w:val="clear" w:color="auto" w:fill="FEFFFE"/>
        <w:spacing w:line="200" w:lineRule="atLeast"/>
        <w:ind w:left="17" w:right="74"/>
        <w:jc w:val="both"/>
        <w:rPr>
          <w:rFonts w:cs="Times New Roman"/>
          <w:color w:val="000000"/>
          <w:sz w:val="26"/>
          <w:szCs w:val="26"/>
          <w:shd w:val="clear" w:color="auto" w:fill="FEFFFE"/>
        </w:rPr>
      </w:pPr>
      <w:r w:rsidRPr="00E45263">
        <w:rPr>
          <w:rFonts w:cs="Times New Roman"/>
          <w:color w:val="000000"/>
          <w:sz w:val="26"/>
          <w:szCs w:val="26"/>
          <w:shd w:val="clear" w:color="auto" w:fill="FEFFFE"/>
        </w:rPr>
        <w:t xml:space="preserve">5) będącego osoba  fizyczną, którego  prawomocnie skazano za wykroczenie przeciwko środowisku, jeżeli za  jego popełnienie </w:t>
      </w:r>
      <w:r w:rsidR="00A1565A" w:rsidRPr="00E45263">
        <w:rPr>
          <w:rFonts w:cs="Times New Roman"/>
          <w:color w:val="000000"/>
          <w:sz w:val="26"/>
          <w:szCs w:val="26"/>
          <w:shd w:val="clear" w:color="auto" w:fill="FEFFFE"/>
        </w:rPr>
        <w:t>wymierzono</w:t>
      </w:r>
      <w:r w:rsidRPr="00E45263">
        <w:rPr>
          <w:rFonts w:cs="Times New Roman"/>
          <w:color w:val="000000"/>
          <w:sz w:val="26"/>
          <w:szCs w:val="26"/>
          <w:shd w:val="clear" w:color="auto" w:fill="FEFFFE"/>
        </w:rPr>
        <w:t xml:space="preserve"> karę aresztu</w:t>
      </w:r>
      <w:r w:rsidR="00A1565A" w:rsidRPr="00E45263">
        <w:rPr>
          <w:rFonts w:cs="Times New Roman"/>
          <w:color w:val="000000"/>
          <w:sz w:val="26"/>
          <w:szCs w:val="26"/>
          <w:shd w:val="clear" w:color="auto" w:fill="FEFFFE"/>
        </w:rPr>
        <w:t xml:space="preserve"> , ograniczenia wolności  lub karę grzywny nie niższą niż 3000 zł;</w:t>
      </w:r>
    </w:p>
    <w:p w:rsidR="00A1565A" w:rsidRPr="00E45263" w:rsidRDefault="00A1565A" w:rsidP="00E719B6">
      <w:pPr>
        <w:shd w:val="clear" w:color="auto" w:fill="FEFFFE"/>
        <w:spacing w:line="200" w:lineRule="atLeast"/>
        <w:ind w:left="17" w:right="74"/>
        <w:jc w:val="both"/>
        <w:rPr>
          <w:rFonts w:cs="Times New Roman"/>
          <w:color w:val="000000"/>
          <w:sz w:val="26"/>
          <w:szCs w:val="26"/>
          <w:shd w:val="clear" w:color="auto" w:fill="FEFFFE"/>
        </w:rPr>
      </w:pPr>
      <w:r w:rsidRPr="00E45263">
        <w:rPr>
          <w:rFonts w:cs="Times New Roman"/>
          <w:color w:val="000000"/>
          <w:sz w:val="26"/>
          <w:szCs w:val="26"/>
          <w:shd w:val="clear" w:color="auto" w:fill="FEFFFE"/>
        </w:rPr>
        <w:t>6) jeżeli  urzędującego członka jego organu zarządzającego lub nadzorczego, wspólnika spółki w spółce jawnej lub partnerskiej a</w:t>
      </w:r>
      <w:r w:rsidR="00A65955" w:rsidRPr="00E45263">
        <w:rPr>
          <w:rFonts w:cs="Times New Roman"/>
          <w:color w:val="000000"/>
          <w:sz w:val="26"/>
          <w:szCs w:val="26"/>
          <w:shd w:val="clear" w:color="auto" w:fill="FEFFFE"/>
        </w:rPr>
        <w:t>l</w:t>
      </w:r>
      <w:r w:rsidRPr="00E45263">
        <w:rPr>
          <w:rFonts w:cs="Times New Roman"/>
          <w:color w:val="000000"/>
          <w:sz w:val="26"/>
          <w:szCs w:val="26"/>
          <w:shd w:val="clear" w:color="auto" w:fill="FEFFFE"/>
        </w:rPr>
        <w:t xml:space="preserve">bo  </w:t>
      </w:r>
      <w:proofErr w:type="spellStart"/>
      <w:r w:rsidRPr="00E45263">
        <w:rPr>
          <w:rFonts w:cs="Times New Roman"/>
          <w:color w:val="000000"/>
          <w:sz w:val="26"/>
          <w:szCs w:val="26"/>
          <w:shd w:val="clear" w:color="auto" w:fill="FEFFFE"/>
        </w:rPr>
        <w:t>komplementariusza</w:t>
      </w:r>
      <w:proofErr w:type="spellEnd"/>
      <w:r w:rsidRPr="00E45263">
        <w:rPr>
          <w:rFonts w:cs="Times New Roman"/>
          <w:color w:val="000000"/>
          <w:sz w:val="26"/>
          <w:szCs w:val="26"/>
          <w:shd w:val="clear" w:color="auto" w:fill="FEFFFE"/>
        </w:rPr>
        <w:t xml:space="preserve"> w  spółce komandytowej lub komandytowo-akcyjnej lub prokurenta prawomocnie  skazano za wykroczenie, o który mowa w pkt. 5;</w:t>
      </w:r>
    </w:p>
    <w:p w:rsidR="00A65955" w:rsidRPr="00E45263" w:rsidRDefault="00A65955" w:rsidP="00E719B6">
      <w:pPr>
        <w:shd w:val="clear" w:color="auto" w:fill="FEFFFE"/>
        <w:spacing w:line="200" w:lineRule="atLeast"/>
        <w:ind w:left="17" w:right="74"/>
        <w:jc w:val="both"/>
        <w:rPr>
          <w:rFonts w:cs="Times New Roman"/>
          <w:color w:val="000000"/>
          <w:sz w:val="26"/>
          <w:szCs w:val="26"/>
          <w:shd w:val="clear" w:color="auto" w:fill="FEFFFE"/>
        </w:rPr>
      </w:pPr>
      <w:r w:rsidRPr="00E45263">
        <w:rPr>
          <w:rFonts w:cs="Times New Roman"/>
          <w:color w:val="000000"/>
          <w:sz w:val="26"/>
          <w:szCs w:val="26"/>
          <w:shd w:val="clear" w:color="auto" w:fill="FEFFFE"/>
        </w:rPr>
        <w:t xml:space="preserve">7) wobec którego wydano  ostateczną  decyzję administracyjną o naruszeniu  obowiązków wynikających z </w:t>
      </w:r>
      <w:r w:rsidR="0043299C" w:rsidRPr="00E45263">
        <w:rPr>
          <w:rFonts w:cs="Times New Roman"/>
          <w:color w:val="000000"/>
          <w:sz w:val="26"/>
          <w:szCs w:val="26"/>
          <w:shd w:val="clear" w:color="auto" w:fill="FEFFFE"/>
        </w:rPr>
        <w:t>przepisów</w:t>
      </w:r>
      <w:r w:rsidRPr="00E45263">
        <w:rPr>
          <w:rFonts w:cs="Times New Roman"/>
          <w:color w:val="000000"/>
          <w:sz w:val="26"/>
          <w:szCs w:val="26"/>
          <w:shd w:val="clear" w:color="auto" w:fill="FEFFFE"/>
        </w:rPr>
        <w:t xml:space="preserve"> prawa pracy, prawa  ochrony środowiska lub pr</w:t>
      </w:r>
      <w:r w:rsidR="00511CB3" w:rsidRPr="00E45263">
        <w:rPr>
          <w:rFonts w:cs="Times New Roman"/>
          <w:color w:val="000000"/>
          <w:sz w:val="26"/>
          <w:szCs w:val="26"/>
          <w:shd w:val="clear" w:color="auto" w:fill="FEFFFE"/>
        </w:rPr>
        <w:t>z</w:t>
      </w:r>
      <w:r w:rsidR="00E45263">
        <w:rPr>
          <w:rFonts w:cs="Times New Roman"/>
          <w:color w:val="000000"/>
          <w:sz w:val="26"/>
          <w:szCs w:val="26"/>
          <w:shd w:val="clear" w:color="auto" w:fill="FEFFFE"/>
        </w:rPr>
        <w:t>episów</w:t>
      </w:r>
      <w:r w:rsidR="009B4560" w:rsidRPr="00E45263">
        <w:rPr>
          <w:rFonts w:cs="Times New Roman"/>
          <w:color w:val="000000"/>
          <w:sz w:val="26"/>
          <w:szCs w:val="26"/>
          <w:shd w:val="clear" w:color="auto" w:fill="FEFFFE"/>
        </w:rPr>
        <w:t xml:space="preserve"> </w:t>
      </w:r>
      <w:r w:rsidRPr="00E45263">
        <w:rPr>
          <w:rFonts w:cs="Times New Roman"/>
          <w:color w:val="000000"/>
          <w:sz w:val="26"/>
          <w:szCs w:val="26"/>
          <w:shd w:val="clear" w:color="auto" w:fill="FEFFFE"/>
        </w:rPr>
        <w:t>o zabezpieczeniu społecznym, jeżeli wymierzono  tą decyzją karę pieniężną nie niższą niż 3000  zł;</w:t>
      </w:r>
    </w:p>
    <w:p w:rsidR="00A65955" w:rsidRPr="00E45263" w:rsidRDefault="00A65955" w:rsidP="00E719B6">
      <w:pPr>
        <w:shd w:val="clear" w:color="auto" w:fill="FEFFFE"/>
        <w:spacing w:line="200" w:lineRule="atLeast"/>
        <w:ind w:left="17" w:right="74"/>
        <w:jc w:val="both"/>
        <w:rPr>
          <w:rFonts w:cs="Times New Roman"/>
          <w:color w:val="000000"/>
          <w:sz w:val="26"/>
          <w:szCs w:val="26"/>
          <w:shd w:val="clear" w:color="auto" w:fill="FEFFFE"/>
        </w:rPr>
      </w:pPr>
      <w:r w:rsidRPr="00E45263">
        <w:rPr>
          <w:rFonts w:cs="Times New Roman"/>
          <w:color w:val="000000"/>
          <w:sz w:val="26"/>
          <w:szCs w:val="26"/>
          <w:shd w:val="clear" w:color="auto" w:fill="FEFFFE"/>
        </w:rPr>
        <w:t>8) który naruszył obowiązki dotyczące płatności podatków, opłat lub skła</w:t>
      </w:r>
      <w:r w:rsidR="00511CB3" w:rsidRPr="00E45263">
        <w:rPr>
          <w:rFonts w:cs="Times New Roman"/>
          <w:color w:val="000000"/>
          <w:sz w:val="26"/>
          <w:szCs w:val="26"/>
          <w:shd w:val="clear" w:color="auto" w:fill="FEFFFE"/>
        </w:rPr>
        <w:t>d</w:t>
      </w:r>
      <w:r w:rsidRPr="00E45263">
        <w:rPr>
          <w:rFonts w:cs="Times New Roman"/>
          <w:color w:val="000000"/>
          <w:sz w:val="26"/>
          <w:szCs w:val="26"/>
          <w:shd w:val="clear" w:color="auto" w:fill="FEFFFE"/>
        </w:rPr>
        <w:t>ek</w:t>
      </w:r>
      <w:r w:rsidR="00FF5B4E" w:rsidRPr="00E45263">
        <w:rPr>
          <w:rFonts w:cs="Times New Roman"/>
          <w:color w:val="000000"/>
          <w:sz w:val="26"/>
          <w:szCs w:val="26"/>
          <w:shd w:val="clear" w:color="auto" w:fill="FEFFFE"/>
        </w:rPr>
        <w:t xml:space="preserve"> na ubezpieczenia społeczne lub zdrowotne, co zamawiający jest w stanie     wykazać za pomocą stosownych środków dowodowych, z wyjątkiem przypadku</w:t>
      </w:r>
      <w:r w:rsidR="00D34E43" w:rsidRPr="00E45263">
        <w:rPr>
          <w:rFonts w:cs="Times New Roman"/>
          <w:color w:val="000000"/>
          <w:sz w:val="26"/>
          <w:szCs w:val="26"/>
          <w:shd w:val="clear" w:color="auto" w:fill="FEFFFE"/>
        </w:rPr>
        <w:t xml:space="preserve">, o którym mowa w art. 24 ust. 1 pkt. 15 ustawy, chyba, że wykonawca dokonał płatności należnych podatków , opłat lub składek na  ubezpieczenie społeczne lub zdrowotne wraz z odsetkami lub grzywnami lub zawarł wiążące porozumienie w  sprawie </w:t>
      </w:r>
      <w:r w:rsidR="0043299C" w:rsidRPr="00E45263">
        <w:rPr>
          <w:rFonts w:cs="Times New Roman"/>
          <w:color w:val="000000"/>
          <w:sz w:val="26"/>
          <w:szCs w:val="26"/>
          <w:shd w:val="clear" w:color="auto" w:fill="FEFFFE"/>
        </w:rPr>
        <w:t>spłaty</w:t>
      </w:r>
      <w:r w:rsidR="00D34E43" w:rsidRPr="00E45263">
        <w:rPr>
          <w:rFonts w:cs="Times New Roman"/>
          <w:color w:val="000000"/>
          <w:sz w:val="26"/>
          <w:szCs w:val="26"/>
          <w:shd w:val="clear" w:color="auto" w:fill="FEFFFE"/>
        </w:rPr>
        <w:t xml:space="preserve"> tych należności.</w:t>
      </w:r>
    </w:p>
    <w:p w:rsidR="00F225CF" w:rsidRPr="00E45263" w:rsidRDefault="006B2F8E" w:rsidP="00E719B6">
      <w:pPr>
        <w:shd w:val="clear" w:color="auto" w:fill="FEFFFE"/>
        <w:spacing w:before="278" w:line="200" w:lineRule="atLeast"/>
        <w:ind w:left="19" w:right="72"/>
        <w:jc w:val="both"/>
        <w:rPr>
          <w:rFonts w:cs="Times New Roman"/>
          <w:b/>
          <w:color w:val="000000"/>
          <w:sz w:val="26"/>
          <w:szCs w:val="26"/>
          <w:u w:val="single"/>
          <w:shd w:val="clear" w:color="auto" w:fill="FEFFFE"/>
        </w:rPr>
      </w:pPr>
      <w:r w:rsidRPr="00E45263">
        <w:rPr>
          <w:rFonts w:cs="Times New Roman"/>
          <w:b/>
          <w:color w:val="000000"/>
          <w:sz w:val="26"/>
          <w:szCs w:val="26"/>
          <w:u w:val="single"/>
          <w:shd w:val="clear" w:color="auto" w:fill="FEFFFE"/>
        </w:rPr>
        <w:t>IV. Oznaczenie sprawy</w:t>
      </w:r>
    </w:p>
    <w:p w:rsidR="006B2F8E" w:rsidRPr="00E45263" w:rsidRDefault="006B2F8E" w:rsidP="00E719B6">
      <w:pPr>
        <w:shd w:val="clear" w:color="auto" w:fill="FEFFFE"/>
        <w:spacing w:before="278" w:line="200" w:lineRule="atLeast"/>
        <w:ind w:left="19" w:right="72"/>
        <w:jc w:val="both"/>
        <w:rPr>
          <w:rFonts w:cs="Times New Roman"/>
          <w:color w:val="000000"/>
          <w:sz w:val="26"/>
          <w:szCs w:val="26"/>
          <w:shd w:val="clear" w:color="auto" w:fill="FEFFFE"/>
        </w:rPr>
      </w:pPr>
      <w:r w:rsidRPr="00E45263">
        <w:rPr>
          <w:rFonts w:cs="Times New Roman"/>
          <w:color w:val="000000"/>
          <w:sz w:val="26"/>
          <w:szCs w:val="26"/>
          <w:shd w:val="clear" w:color="auto" w:fill="FEFFFE"/>
        </w:rPr>
        <w:t xml:space="preserve">Postępowanie, którego dotyczy niniejszy dokument zostało oznaczone  znakiem : </w:t>
      </w:r>
      <w:r w:rsidRPr="00E45263">
        <w:rPr>
          <w:rFonts w:cs="Times New Roman"/>
          <w:b/>
          <w:color w:val="000000"/>
          <w:sz w:val="26"/>
          <w:szCs w:val="26"/>
          <w:shd w:val="clear" w:color="auto" w:fill="FEFFFE"/>
        </w:rPr>
        <w:t>GK.271.</w:t>
      </w:r>
      <w:r w:rsidR="002615A8">
        <w:rPr>
          <w:rFonts w:cs="Times New Roman"/>
          <w:b/>
          <w:color w:val="000000"/>
          <w:sz w:val="26"/>
          <w:szCs w:val="26"/>
          <w:shd w:val="clear" w:color="auto" w:fill="FEFFFE"/>
        </w:rPr>
        <w:t>1</w:t>
      </w:r>
      <w:r w:rsidR="00F921D8">
        <w:rPr>
          <w:rFonts w:cs="Times New Roman"/>
          <w:b/>
          <w:color w:val="000000"/>
          <w:sz w:val="26"/>
          <w:szCs w:val="26"/>
          <w:shd w:val="clear" w:color="auto" w:fill="FEFFFE"/>
        </w:rPr>
        <w:t>1</w:t>
      </w:r>
      <w:r w:rsidRPr="00E45263">
        <w:rPr>
          <w:rFonts w:cs="Times New Roman"/>
          <w:b/>
          <w:color w:val="000000"/>
          <w:sz w:val="26"/>
          <w:szCs w:val="26"/>
          <w:shd w:val="clear" w:color="auto" w:fill="FEFFFE"/>
        </w:rPr>
        <w:t>.2017.PN</w:t>
      </w:r>
      <w:r w:rsidRPr="00E45263">
        <w:rPr>
          <w:rFonts w:cs="Times New Roman"/>
          <w:color w:val="000000"/>
          <w:sz w:val="26"/>
          <w:szCs w:val="26"/>
          <w:shd w:val="clear" w:color="auto" w:fill="FEFFFE"/>
        </w:rPr>
        <w:t>.Wykonawcy zobowiązani są we wszelkich kontaktach Zamawiającym, dotyczących tej sprawy, powoływać się na to oznaczenie</w:t>
      </w:r>
      <w:r w:rsidR="009B4560" w:rsidRPr="00E45263">
        <w:rPr>
          <w:rFonts w:cs="Times New Roman"/>
          <w:color w:val="000000"/>
          <w:sz w:val="26"/>
          <w:szCs w:val="26"/>
          <w:shd w:val="clear" w:color="auto" w:fill="FEFFFE"/>
        </w:rPr>
        <w:t>.</w:t>
      </w:r>
    </w:p>
    <w:p w:rsidR="006B2F8E" w:rsidRPr="00E45263" w:rsidRDefault="006B2F8E" w:rsidP="00E719B6">
      <w:pPr>
        <w:shd w:val="clear" w:color="auto" w:fill="FEFFFE"/>
        <w:spacing w:before="278" w:line="200" w:lineRule="atLeast"/>
        <w:ind w:left="19" w:right="72"/>
        <w:jc w:val="both"/>
        <w:rPr>
          <w:rFonts w:cs="Times New Roman"/>
          <w:b/>
          <w:color w:val="000000"/>
          <w:sz w:val="26"/>
          <w:szCs w:val="26"/>
          <w:u w:val="single"/>
          <w:shd w:val="clear" w:color="auto" w:fill="FEFFFE"/>
        </w:rPr>
      </w:pPr>
      <w:r w:rsidRPr="00E45263">
        <w:rPr>
          <w:rFonts w:cs="Times New Roman"/>
          <w:b/>
          <w:color w:val="000000"/>
          <w:sz w:val="26"/>
          <w:szCs w:val="26"/>
          <w:u w:val="single"/>
          <w:shd w:val="clear" w:color="auto" w:fill="FEFFFE"/>
        </w:rPr>
        <w:t xml:space="preserve">V. Informacje o sposobie </w:t>
      </w:r>
      <w:r w:rsidR="00587B2F" w:rsidRPr="00E45263">
        <w:rPr>
          <w:rFonts w:cs="Times New Roman"/>
          <w:b/>
          <w:color w:val="000000"/>
          <w:sz w:val="26"/>
          <w:szCs w:val="26"/>
          <w:u w:val="single"/>
          <w:shd w:val="clear" w:color="auto" w:fill="FEFFFE"/>
        </w:rPr>
        <w:t>porozumiewania</w:t>
      </w:r>
      <w:r w:rsidRPr="00E45263">
        <w:rPr>
          <w:rFonts w:cs="Times New Roman"/>
          <w:b/>
          <w:color w:val="000000"/>
          <w:sz w:val="26"/>
          <w:szCs w:val="26"/>
          <w:u w:val="single"/>
          <w:shd w:val="clear" w:color="auto" w:fill="FEFFFE"/>
        </w:rPr>
        <w:t xml:space="preserve"> się z wykonawcami oraz  przekazywania oświadczeń lub dokumentów, a także wskazanie  osób uprawnionych do </w:t>
      </w:r>
      <w:r w:rsidR="00587B2F" w:rsidRPr="00E45263">
        <w:rPr>
          <w:rFonts w:cs="Times New Roman"/>
          <w:b/>
          <w:color w:val="000000"/>
          <w:sz w:val="26"/>
          <w:szCs w:val="26"/>
          <w:u w:val="single"/>
          <w:shd w:val="clear" w:color="auto" w:fill="FEFFFE"/>
        </w:rPr>
        <w:t>porozumiewania</w:t>
      </w:r>
      <w:r w:rsidRPr="00E45263">
        <w:rPr>
          <w:rFonts w:cs="Times New Roman"/>
          <w:b/>
          <w:color w:val="000000"/>
          <w:sz w:val="26"/>
          <w:szCs w:val="26"/>
          <w:u w:val="single"/>
          <w:shd w:val="clear" w:color="auto" w:fill="FEFFFE"/>
        </w:rPr>
        <w:t xml:space="preserve"> się z wykonawcami</w:t>
      </w:r>
    </w:p>
    <w:p w:rsidR="00A01CCA" w:rsidRPr="00E45263" w:rsidRDefault="00B85CE5" w:rsidP="00E719B6">
      <w:pPr>
        <w:shd w:val="clear" w:color="auto" w:fill="FEFFFF"/>
        <w:tabs>
          <w:tab w:val="left" w:pos="711"/>
          <w:tab w:val="left" w:pos="7368"/>
        </w:tabs>
        <w:spacing w:before="273" w:line="200" w:lineRule="atLeast"/>
        <w:jc w:val="both"/>
        <w:rPr>
          <w:rFonts w:cs="Times New Roman"/>
          <w:color w:val="000000"/>
          <w:sz w:val="26"/>
          <w:szCs w:val="26"/>
          <w:shd w:val="clear" w:color="auto" w:fill="FEFFFF"/>
        </w:rPr>
      </w:pPr>
      <w:r w:rsidRPr="00E45263">
        <w:rPr>
          <w:rFonts w:cs="Times New Roman"/>
          <w:color w:val="000000"/>
          <w:sz w:val="26"/>
          <w:szCs w:val="26"/>
          <w:shd w:val="clear" w:color="auto" w:fill="FEFFFF"/>
        </w:rPr>
        <w:t>1. Zamawiający  nie wyraża  zgody na złożenie oferty  przy użyciu środków komunikacji elektronicznej.</w:t>
      </w:r>
    </w:p>
    <w:p w:rsidR="00B85CE5" w:rsidRPr="00E45263" w:rsidRDefault="00B85CE5" w:rsidP="00E719B6">
      <w:pPr>
        <w:shd w:val="clear" w:color="auto" w:fill="FEFFFF"/>
        <w:tabs>
          <w:tab w:val="left" w:pos="711"/>
          <w:tab w:val="left" w:pos="7368"/>
        </w:tabs>
        <w:spacing w:before="273" w:line="200" w:lineRule="atLeast"/>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2. W postępowaniu komunikacja między </w:t>
      </w:r>
      <w:r w:rsidR="007C4F59" w:rsidRPr="00E45263">
        <w:rPr>
          <w:rFonts w:cs="Times New Roman"/>
          <w:color w:val="000000"/>
          <w:sz w:val="26"/>
          <w:szCs w:val="26"/>
          <w:shd w:val="clear" w:color="auto" w:fill="FEFFFF"/>
        </w:rPr>
        <w:t>zamawiającym a wykonawcami odbywa się  za pośrednictwem operatora pocztowego w rozumieniu ustawy z dnia 23    listopada 2012 r</w:t>
      </w:r>
      <w:r w:rsidR="00896B20" w:rsidRPr="00E45263">
        <w:rPr>
          <w:rFonts w:cs="Times New Roman"/>
          <w:color w:val="000000"/>
          <w:sz w:val="26"/>
          <w:szCs w:val="26"/>
          <w:shd w:val="clear" w:color="auto" w:fill="FEFFFF"/>
        </w:rPr>
        <w:t>.</w:t>
      </w:r>
      <w:r w:rsidR="007C4F59" w:rsidRPr="00E45263">
        <w:rPr>
          <w:rFonts w:cs="Times New Roman"/>
          <w:color w:val="000000"/>
          <w:sz w:val="26"/>
          <w:szCs w:val="26"/>
          <w:shd w:val="clear" w:color="auto" w:fill="FEFFFF"/>
        </w:rPr>
        <w:t xml:space="preserve"> – Prawo pocztowe ( Dz. U. z 201</w:t>
      </w:r>
      <w:r w:rsidR="00896B20" w:rsidRPr="00E45263">
        <w:rPr>
          <w:rFonts w:cs="Times New Roman"/>
          <w:color w:val="000000"/>
          <w:sz w:val="26"/>
          <w:szCs w:val="26"/>
          <w:shd w:val="clear" w:color="auto" w:fill="FEFFFF"/>
        </w:rPr>
        <w:t xml:space="preserve">7 </w:t>
      </w:r>
      <w:r w:rsidR="007C4F59" w:rsidRPr="00E45263">
        <w:rPr>
          <w:rFonts w:cs="Times New Roman"/>
          <w:color w:val="000000"/>
          <w:sz w:val="26"/>
          <w:szCs w:val="26"/>
          <w:shd w:val="clear" w:color="auto" w:fill="FEFFFF"/>
        </w:rPr>
        <w:t>r. poz. 1</w:t>
      </w:r>
      <w:r w:rsidR="00896B20" w:rsidRPr="00E45263">
        <w:rPr>
          <w:rFonts w:cs="Times New Roman"/>
          <w:color w:val="000000"/>
          <w:sz w:val="26"/>
          <w:szCs w:val="26"/>
          <w:shd w:val="clear" w:color="auto" w:fill="FEFFFF"/>
        </w:rPr>
        <w:t>481</w:t>
      </w:r>
      <w:r w:rsidR="007C4F59" w:rsidRPr="00E45263">
        <w:rPr>
          <w:rFonts w:cs="Times New Roman"/>
          <w:color w:val="000000"/>
          <w:sz w:val="26"/>
          <w:szCs w:val="26"/>
          <w:shd w:val="clear" w:color="auto" w:fill="FEFFFF"/>
        </w:rPr>
        <w:t>), osobiście, za pośrednictwem posłańca, faksu lub poczty  elektronicznej.</w:t>
      </w:r>
    </w:p>
    <w:p w:rsidR="00650EDE" w:rsidRPr="00E45263" w:rsidRDefault="00650EDE" w:rsidP="008628AE">
      <w:pPr>
        <w:shd w:val="clear" w:color="auto" w:fill="FEFFFF"/>
        <w:tabs>
          <w:tab w:val="left" w:pos="711"/>
          <w:tab w:val="left" w:pos="7368"/>
        </w:tabs>
        <w:spacing w:line="200" w:lineRule="atLeast"/>
        <w:rPr>
          <w:rFonts w:cs="Times New Roman"/>
          <w:color w:val="000000"/>
          <w:sz w:val="26"/>
          <w:szCs w:val="26"/>
          <w:shd w:val="clear" w:color="auto" w:fill="FEFFFF"/>
        </w:rPr>
      </w:pPr>
      <w:r w:rsidRPr="00E45263">
        <w:rPr>
          <w:rFonts w:cs="Times New Roman"/>
          <w:color w:val="000000"/>
          <w:sz w:val="26"/>
          <w:szCs w:val="26"/>
          <w:shd w:val="clear" w:color="auto" w:fill="FEFFFF"/>
        </w:rPr>
        <w:t>3.</w:t>
      </w:r>
      <w:r w:rsidR="00A01CCA" w:rsidRPr="00E45263">
        <w:rPr>
          <w:rFonts w:cs="Times New Roman"/>
          <w:color w:val="000000"/>
          <w:sz w:val="26"/>
          <w:szCs w:val="26"/>
          <w:shd w:val="clear" w:color="auto" w:fill="FEFFFF"/>
        </w:rPr>
        <w:t xml:space="preserve"> Zamawiający dopuszcza  porozumiewanie się  za pomocą faksu  63 27160 w. 154 , 136</w:t>
      </w:r>
      <w:r w:rsidR="002615A8">
        <w:rPr>
          <w:rFonts w:cs="Times New Roman"/>
          <w:color w:val="000000"/>
          <w:sz w:val="26"/>
          <w:szCs w:val="26"/>
          <w:shd w:val="clear" w:color="auto" w:fill="FEFFFF"/>
        </w:rPr>
        <w:t xml:space="preserve"> </w:t>
      </w:r>
      <w:r w:rsidR="00A01CCA" w:rsidRPr="00E45263">
        <w:rPr>
          <w:rFonts w:cs="Times New Roman"/>
          <w:color w:val="000000"/>
          <w:sz w:val="26"/>
          <w:szCs w:val="26"/>
          <w:shd w:val="clear" w:color="auto" w:fill="FEFFFF"/>
        </w:rPr>
        <w:t>oraz drog</w:t>
      </w:r>
      <w:r w:rsidR="002615A8">
        <w:rPr>
          <w:rFonts w:cs="Times New Roman"/>
          <w:color w:val="000000"/>
          <w:sz w:val="26"/>
          <w:szCs w:val="26"/>
          <w:shd w:val="clear" w:color="auto" w:fill="FEFFFF"/>
        </w:rPr>
        <w:t xml:space="preserve">ą </w:t>
      </w:r>
      <w:r w:rsidR="00A01CCA" w:rsidRPr="00E45263">
        <w:rPr>
          <w:rFonts w:cs="Times New Roman"/>
          <w:color w:val="000000"/>
          <w:sz w:val="26"/>
          <w:szCs w:val="26"/>
          <w:shd w:val="clear" w:color="auto" w:fill="FEFFFF"/>
        </w:rPr>
        <w:t xml:space="preserve"> elektroniczną  ( e-mail:  budownictwo@ostrowite.pl), przy  przekazywaniu następujących dokumentów:</w:t>
      </w:r>
    </w:p>
    <w:p w:rsidR="00A01CCA" w:rsidRPr="00E45263" w:rsidRDefault="00A01CCA" w:rsidP="00E719B6">
      <w:pPr>
        <w:shd w:val="clear" w:color="auto" w:fill="FEFFFF"/>
        <w:tabs>
          <w:tab w:val="left" w:pos="711"/>
          <w:tab w:val="left" w:pos="7368"/>
        </w:tabs>
        <w:spacing w:line="200" w:lineRule="atLeast"/>
        <w:jc w:val="both"/>
        <w:rPr>
          <w:rFonts w:cs="Times New Roman"/>
          <w:color w:val="000000"/>
          <w:sz w:val="26"/>
          <w:szCs w:val="26"/>
          <w:shd w:val="clear" w:color="auto" w:fill="FEFFFF"/>
        </w:rPr>
      </w:pPr>
      <w:r w:rsidRPr="00E45263">
        <w:rPr>
          <w:rFonts w:cs="Times New Roman"/>
          <w:color w:val="000000"/>
          <w:sz w:val="26"/>
          <w:szCs w:val="26"/>
          <w:shd w:val="clear" w:color="auto" w:fill="FEFFFF"/>
        </w:rPr>
        <w:t>a</w:t>
      </w:r>
      <w:r w:rsidR="00896B20" w:rsidRPr="00E45263">
        <w:rPr>
          <w:rFonts w:cs="Times New Roman"/>
          <w:color w:val="000000"/>
          <w:sz w:val="26"/>
          <w:szCs w:val="26"/>
          <w:shd w:val="clear" w:color="auto" w:fill="FEFFFF"/>
        </w:rPr>
        <w:t>)</w:t>
      </w:r>
      <w:r w:rsidRPr="00E45263">
        <w:rPr>
          <w:rFonts w:cs="Times New Roman"/>
          <w:color w:val="000000"/>
          <w:sz w:val="26"/>
          <w:szCs w:val="26"/>
          <w:shd w:val="clear" w:color="auto" w:fill="FEFFFF"/>
        </w:rPr>
        <w:t xml:space="preserve"> pytania i wyjaśnienia treści SIWZ</w:t>
      </w:r>
    </w:p>
    <w:p w:rsidR="00A01CCA" w:rsidRPr="00E45263" w:rsidRDefault="00A01CCA" w:rsidP="00E719B6">
      <w:pPr>
        <w:shd w:val="clear" w:color="auto" w:fill="FEFFFF"/>
        <w:tabs>
          <w:tab w:val="left" w:pos="711"/>
          <w:tab w:val="left" w:pos="7368"/>
        </w:tabs>
        <w:spacing w:line="200" w:lineRule="atLeast"/>
        <w:jc w:val="both"/>
        <w:rPr>
          <w:rFonts w:cs="Times New Roman"/>
          <w:color w:val="000000"/>
          <w:sz w:val="26"/>
          <w:szCs w:val="26"/>
          <w:shd w:val="clear" w:color="auto" w:fill="FEFFFF"/>
        </w:rPr>
      </w:pPr>
      <w:r w:rsidRPr="00E45263">
        <w:rPr>
          <w:rFonts w:cs="Times New Roman"/>
          <w:color w:val="000000"/>
          <w:sz w:val="26"/>
          <w:szCs w:val="26"/>
          <w:shd w:val="clear" w:color="auto" w:fill="FEFFFF"/>
        </w:rPr>
        <w:t>b</w:t>
      </w:r>
      <w:r w:rsidR="00896B20" w:rsidRPr="00E45263">
        <w:rPr>
          <w:rFonts w:cs="Times New Roman"/>
          <w:color w:val="000000"/>
          <w:sz w:val="26"/>
          <w:szCs w:val="26"/>
          <w:shd w:val="clear" w:color="auto" w:fill="FEFFFF"/>
        </w:rPr>
        <w:t>)</w:t>
      </w:r>
      <w:r w:rsidRPr="00E45263">
        <w:rPr>
          <w:rFonts w:cs="Times New Roman"/>
          <w:color w:val="000000"/>
          <w:sz w:val="26"/>
          <w:szCs w:val="26"/>
          <w:shd w:val="clear" w:color="auto" w:fill="FEFFFF"/>
        </w:rPr>
        <w:t xml:space="preserve"> zmiany treści SIWZ</w:t>
      </w:r>
    </w:p>
    <w:p w:rsidR="00A01CCA" w:rsidRPr="00E45263" w:rsidRDefault="00A01CCA" w:rsidP="00E719B6">
      <w:pPr>
        <w:shd w:val="clear" w:color="auto" w:fill="FEFFFF"/>
        <w:tabs>
          <w:tab w:val="left" w:pos="711"/>
          <w:tab w:val="left" w:pos="7368"/>
        </w:tabs>
        <w:spacing w:line="200" w:lineRule="atLeast"/>
        <w:jc w:val="both"/>
        <w:rPr>
          <w:rFonts w:cs="Times New Roman"/>
          <w:color w:val="000000"/>
          <w:sz w:val="26"/>
          <w:szCs w:val="26"/>
          <w:shd w:val="clear" w:color="auto" w:fill="FEFFFF"/>
        </w:rPr>
      </w:pPr>
      <w:r w:rsidRPr="00E45263">
        <w:rPr>
          <w:rFonts w:cs="Times New Roman"/>
          <w:color w:val="000000"/>
          <w:sz w:val="26"/>
          <w:szCs w:val="26"/>
          <w:shd w:val="clear" w:color="auto" w:fill="FEFFFF"/>
        </w:rPr>
        <w:t>c</w:t>
      </w:r>
      <w:r w:rsidR="00896B20" w:rsidRPr="00E45263">
        <w:rPr>
          <w:rFonts w:cs="Times New Roman"/>
          <w:color w:val="000000"/>
          <w:sz w:val="26"/>
          <w:szCs w:val="26"/>
          <w:shd w:val="clear" w:color="auto" w:fill="FEFFFF"/>
        </w:rPr>
        <w:t>)</w:t>
      </w:r>
      <w:r w:rsidRPr="00E45263">
        <w:rPr>
          <w:rFonts w:cs="Times New Roman"/>
          <w:color w:val="000000"/>
          <w:sz w:val="26"/>
          <w:szCs w:val="26"/>
          <w:shd w:val="clear" w:color="auto" w:fill="FEFFFF"/>
        </w:rPr>
        <w:t xml:space="preserve"> wyjaśnienia treści oferty</w:t>
      </w:r>
    </w:p>
    <w:p w:rsidR="00A01CCA" w:rsidRPr="00E45263" w:rsidRDefault="00A01CCA" w:rsidP="00E719B6">
      <w:pPr>
        <w:shd w:val="clear" w:color="auto" w:fill="FEFFFF"/>
        <w:tabs>
          <w:tab w:val="left" w:pos="711"/>
          <w:tab w:val="left" w:pos="7368"/>
        </w:tabs>
        <w:spacing w:line="200" w:lineRule="atLeast"/>
        <w:jc w:val="both"/>
        <w:rPr>
          <w:rFonts w:cs="Times New Roman"/>
          <w:color w:val="000000"/>
          <w:sz w:val="26"/>
          <w:szCs w:val="26"/>
          <w:shd w:val="clear" w:color="auto" w:fill="FEFFFF"/>
        </w:rPr>
      </w:pPr>
      <w:r w:rsidRPr="00E45263">
        <w:rPr>
          <w:rFonts w:cs="Times New Roman"/>
          <w:color w:val="000000"/>
          <w:sz w:val="26"/>
          <w:szCs w:val="26"/>
          <w:shd w:val="clear" w:color="auto" w:fill="FEFFFF"/>
        </w:rPr>
        <w:lastRenderedPageBreak/>
        <w:t>d</w:t>
      </w:r>
      <w:r w:rsidR="00896B20" w:rsidRPr="00E45263">
        <w:rPr>
          <w:rFonts w:cs="Times New Roman"/>
          <w:color w:val="000000"/>
          <w:sz w:val="26"/>
          <w:szCs w:val="26"/>
          <w:shd w:val="clear" w:color="auto" w:fill="FEFFFF"/>
        </w:rPr>
        <w:t>)</w:t>
      </w:r>
      <w:r w:rsidRPr="00E45263">
        <w:rPr>
          <w:rFonts w:cs="Times New Roman"/>
          <w:color w:val="000000"/>
          <w:sz w:val="26"/>
          <w:szCs w:val="26"/>
          <w:shd w:val="clear" w:color="auto" w:fill="FEFFFF"/>
        </w:rPr>
        <w:t xml:space="preserve"> wyjaśnienia dotyczące oświadczeń i  dokumentów,</w:t>
      </w:r>
    </w:p>
    <w:p w:rsidR="00A01CCA" w:rsidRPr="00E45263" w:rsidRDefault="00A01CCA" w:rsidP="00E719B6">
      <w:pPr>
        <w:shd w:val="clear" w:color="auto" w:fill="FEFFFF"/>
        <w:tabs>
          <w:tab w:val="left" w:pos="711"/>
          <w:tab w:val="left" w:pos="7368"/>
        </w:tabs>
        <w:spacing w:line="200" w:lineRule="atLeast"/>
        <w:jc w:val="both"/>
        <w:rPr>
          <w:rFonts w:cs="Times New Roman"/>
          <w:color w:val="000000"/>
          <w:sz w:val="26"/>
          <w:szCs w:val="26"/>
          <w:shd w:val="clear" w:color="auto" w:fill="FEFFFF"/>
        </w:rPr>
      </w:pPr>
      <w:r w:rsidRPr="00E45263">
        <w:rPr>
          <w:rFonts w:cs="Times New Roman"/>
          <w:color w:val="000000"/>
          <w:sz w:val="26"/>
          <w:szCs w:val="26"/>
          <w:shd w:val="clear" w:color="auto" w:fill="FEFFFF"/>
        </w:rPr>
        <w:t>e</w:t>
      </w:r>
      <w:r w:rsidR="00896B20" w:rsidRPr="00E45263">
        <w:rPr>
          <w:rFonts w:cs="Times New Roman"/>
          <w:color w:val="000000"/>
          <w:sz w:val="26"/>
          <w:szCs w:val="26"/>
          <w:shd w:val="clear" w:color="auto" w:fill="FEFFFF"/>
        </w:rPr>
        <w:t>)</w:t>
      </w:r>
      <w:r w:rsidRPr="00E45263">
        <w:rPr>
          <w:rFonts w:cs="Times New Roman"/>
          <w:color w:val="000000"/>
          <w:sz w:val="26"/>
          <w:szCs w:val="26"/>
          <w:shd w:val="clear" w:color="auto" w:fill="FEFFFF"/>
        </w:rPr>
        <w:t xml:space="preserve"> wezwanie</w:t>
      </w:r>
      <w:r w:rsidR="00EA55DA" w:rsidRPr="00E45263">
        <w:rPr>
          <w:rFonts w:cs="Times New Roman"/>
          <w:color w:val="000000"/>
          <w:sz w:val="26"/>
          <w:szCs w:val="26"/>
          <w:shd w:val="clear" w:color="auto" w:fill="FEFFFF"/>
        </w:rPr>
        <w:t xml:space="preserve"> kierowane do wykonawc</w:t>
      </w:r>
      <w:r w:rsidR="00587B2F" w:rsidRPr="00E45263">
        <w:rPr>
          <w:rFonts w:cs="Times New Roman"/>
          <w:color w:val="000000"/>
          <w:sz w:val="26"/>
          <w:szCs w:val="26"/>
          <w:shd w:val="clear" w:color="auto" w:fill="FEFFFF"/>
        </w:rPr>
        <w:t xml:space="preserve">ów </w:t>
      </w:r>
      <w:r w:rsidR="00EA55DA" w:rsidRPr="00E45263">
        <w:rPr>
          <w:rFonts w:cs="Times New Roman"/>
          <w:color w:val="000000"/>
          <w:sz w:val="26"/>
          <w:szCs w:val="26"/>
          <w:shd w:val="clear" w:color="auto" w:fill="FEFFFF"/>
        </w:rPr>
        <w:t xml:space="preserve"> na podstawie art. 26 ust.3,3a ustawy,</w:t>
      </w:r>
    </w:p>
    <w:p w:rsidR="00587B2F" w:rsidRPr="00E45263" w:rsidRDefault="00EA55DA" w:rsidP="00E719B6">
      <w:pPr>
        <w:shd w:val="clear" w:color="auto" w:fill="FEFFFF"/>
        <w:tabs>
          <w:tab w:val="left" w:pos="711"/>
          <w:tab w:val="left" w:pos="7368"/>
        </w:tabs>
        <w:spacing w:line="200" w:lineRule="atLeast"/>
        <w:jc w:val="both"/>
        <w:rPr>
          <w:rFonts w:cs="Times New Roman"/>
          <w:color w:val="000000"/>
          <w:sz w:val="26"/>
          <w:szCs w:val="26"/>
          <w:shd w:val="clear" w:color="auto" w:fill="FEFFFF"/>
        </w:rPr>
      </w:pPr>
      <w:r w:rsidRPr="00E45263">
        <w:rPr>
          <w:rFonts w:cs="Times New Roman"/>
          <w:color w:val="000000"/>
          <w:sz w:val="26"/>
          <w:szCs w:val="26"/>
          <w:shd w:val="clear" w:color="auto" w:fill="FEFFFF"/>
        </w:rPr>
        <w:t>f</w:t>
      </w:r>
      <w:r w:rsidR="00896B20" w:rsidRPr="00E45263">
        <w:rPr>
          <w:rFonts w:cs="Times New Roman"/>
          <w:color w:val="000000"/>
          <w:sz w:val="26"/>
          <w:szCs w:val="26"/>
          <w:shd w:val="clear" w:color="auto" w:fill="FEFFFF"/>
        </w:rPr>
        <w:t>)</w:t>
      </w:r>
      <w:r w:rsidRPr="00E45263">
        <w:rPr>
          <w:rFonts w:cs="Times New Roman"/>
          <w:color w:val="000000"/>
          <w:sz w:val="26"/>
          <w:szCs w:val="26"/>
          <w:shd w:val="clear" w:color="auto" w:fill="FEFFFF"/>
        </w:rPr>
        <w:t xml:space="preserve">wniosek o udzielenie wyjaśnień dotyczących elementów oferty mających wpływ na </w:t>
      </w:r>
      <w:r w:rsidR="00587B2F" w:rsidRPr="00E45263">
        <w:rPr>
          <w:rFonts w:cs="Times New Roman"/>
          <w:color w:val="000000"/>
          <w:sz w:val="26"/>
          <w:szCs w:val="26"/>
          <w:shd w:val="clear" w:color="auto" w:fill="FEFFFF"/>
        </w:rPr>
        <w:t>wysokość</w:t>
      </w:r>
      <w:r w:rsidRPr="00E45263">
        <w:rPr>
          <w:rFonts w:cs="Times New Roman"/>
          <w:color w:val="000000"/>
          <w:sz w:val="26"/>
          <w:szCs w:val="26"/>
          <w:shd w:val="clear" w:color="auto" w:fill="FEFFFF"/>
        </w:rPr>
        <w:t xml:space="preserve"> ceny oraz </w:t>
      </w:r>
      <w:r w:rsidR="00587B2F" w:rsidRPr="00E45263">
        <w:rPr>
          <w:rFonts w:cs="Times New Roman"/>
          <w:color w:val="000000"/>
          <w:sz w:val="26"/>
          <w:szCs w:val="26"/>
          <w:shd w:val="clear" w:color="auto" w:fill="FEFFFF"/>
        </w:rPr>
        <w:t>odpowiedź  Wykonawcy,</w:t>
      </w:r>
    </w:p>
    <w:p w:rsidR="00587B2F" w:rsidRPr="00E45263" w:rsidRDefault="00587B2F" w:rsidP="00E719B6">
      <w:pPr>
        <w:shd w:val="clear" w:color="auto" w:fill="FEFFFF"/>
        <w:tabs>
          <w:tab w:val="left" w:pos="711"/>
          <w:tab w:val="left" w:pos="7368"/>
        </w:tabs>
        <w:spacing w:line="200" w:lineRule="atLeast"/>
        <w:jc w:val="both"/>
        <w:rPr>
          <w:rFonts w:cs="Times New Roman"/>
          <w:color w:val="000000"/>
          <w:sz w:val="26"/>
          <w:szCs w:val="26"/>
          <w:shd w:val="clear" w:color="auto" w:fill="FEFFFF"/>
        </w:rPr>
      </w:pPr>
      <w:r w:rsidRPr="00E45263">
        <w:rPr>
          <w:rFonts w:cs="Times New Roman"/>
          <w:color w:val="000000"/>
          <w:sz w:val="26"/>
          <w:szCs w:val="26"/>
          <w:shd w:val="clear" w:color="auto" w:fill="FEFFFF"/>
        </w:rPr>
        <w:t>g</w:t>
      </w:r>
      <w:r w:rsidR="00896B20" w:rsidRPr="00E45263">
        <w:rPr>
          <w:rFonts w:cs="Times New Roman"/>
          <w:color w:val="000000"/>
          <w:sz w:val="26"/>
          <w:szCs w:val="26"/>
          <w:shd w:val="clear" w:color="auto" w:fill="FEFFFF"/>
        </w:rPr>
        <w:t>)</w:t>
      </w:r>
      <w:r w:rsidRPr="00E45263">
        <w:rPr>
          <w:rFonts w:cs="Times New Roman"/>
          <w:color w:val="000000"/>
          <w:sz w:val="26"/>
          <w:szCs w:val="26"/>
          <w:shd w:val="clear" w:color="auto" w:fill="FEFFFF"/>
        </w:rPr>
        <w:t xml:space="preserve"> informacja o poprawieniu  oczywistych omyłek pisarskich  oraz  oczywistych omyłek rachunkowych,</w:t>
      </w:r>
    </w:p>
    <w:p w:rsidR="00587B2F" w:rsidRPr="00E45263" w:rsidRDefault="00587B2F" w:rsidP="00E719B6">
      <w:pPr>
        <w:shd w:val="clear" w:color="auto" w:fill="FEFFFF"/>
        <w:tabs>
          <w:tab w:val="left" w:pos="711"/>
          <w:tab w:val="left" w:pos="7368"/>
        </w:tabs>
        <w:spacing w:line="200" w:lineRule="atLeast"/>
        <w:jc w:val="both"/>
        <w:rPr>
          <w:rFonts w:cs="Times New Roman"/>
          <w:color w:val="000000"/>
          <w:sz w:val="26"/>
          <w:szCs w:val="26"/>
          <w:shd w:val="clear" w:color="auto" w:fill="FEFFFF"/>
        </w:rPr>
      </w:pPr>
      <w:r w:rsidRPr="00E45263">
        <w:rPr>
          <w:rFonts w:cs="Times New Roman"/>
          <w:color w:val="000000"/>
          <w:sz w:val="26"/>
          <w:szCs w:val="26"/>
          <w:shd w:val="clear" w:color="auto" w:fill="FEFFFF"/>
        </w:rPr>
        <w:t>h</w:t>
      </w:r>
      <w:r w:rsidR="00896B20" w:rsidRPr="00E45263">
        <w:rPr>
          <w:rFonts w:cs="Times New Roman"/>
          <w:color w:val="000000"/>
          <w:sz w:val="26"/>
          <w:szCs w:val="26"/>
          <w:shd w:val="clear" w:color="auto" w:fill="FEFFFF"/>
        </w:rPr>
        <w:t>)</w:t>
      </w:r>
      <w:r w:rsidRPr="00E45263">
        <w:rPr>
          <w:rFonts w:cs="Times New Roman"/>
          <w:color w:val="000000"/>
          <w:sz w:val="26"/>
          <w:szCs w:val="26"/>
          <w:shd w:val="clear" w:color="auto" w:fill="FEFFFF"/>
        </w:rPr>
        <w:t xml:space="preserve"> informacje o poprawieniu  innych omyłek  polegających na  niezgodności  oferty z SIWZ, nie powodujących  istotnych  zmian w treści oferty,</w:t>
      </w:r>
    </w:p>
    <w:p w:rsidR="00587B2F" w:rsidRPr="00E45263" w:rsidRDefault="00587B2F" w:rsidP="00E719B6">
      <w:pPr>
        <w:shd w:val="clear" w:color="auto" w:fill="FEFFFF"/>
        <w:tabs>
          <w:tab w:val="left" w:pos="711"/>
          <w:tab w:val="left" w:pos="7368"/>
        </w:tabs>
        <w:spacing w:line="200" w:lineRule="atLeast"/>
        <w:jc w:val="both"/>
        <w:rPr>
          <w:rFonts w:cs="Times New Roman"/>
          <w:color w:val="000000"/>
          <w:sz w:val="26"/>
          <w:szCs w:val="26"/>
          <w:shd w:val="clear" w:color="auto" w:fill="FEFFFF"/>
        </w:rPr>
      </w:pPr>
      <w:r w:rsidRPr="00E45263">
        <w:rPr>
          <w:rFonts w:cs="Times New Roman"/>
          <w:color w:val="000000"/>
          <w:sz w:val="26"/>
          <w:szCs w:val="26"/>
          <w:shd w:val="clear" w:color="auto" w:fill="FEFFFF"/>
        </w:rPr>
        <w:t>i</w:t>
      </w:r>
      <w:r w:rsidR="00896B20" w:rsidRPr="00E45263">
        <w:rPr>
          <w:rFonts w:cs="Times New Roman"/>
          <w:color w:val="000000"/>
          <w:sz w:val="26"/>
          <w:szCs w:val="26"/>
          <w:shd w:val="clear" w:color="auto" w:fill="FEFFFF"/>
        </w:rPr>
        <w:t>)</w:t>
      </w:r>
      <w:r w:rsidRPr="00E45263">
        <w:rPr>
          <w:rFonts w:cs="Times New Roman"/>
          <w:color w:val="000000"/>
          <w:sz w:val="26"/>
          <w:szCs w:val="26"/>
          <w:shd w:val="clear" w:color="auto" w:fill="FEFFFF"/>
        </w:rPr>
        <w:t xml:space="preserve"> oświadczenie  Wykonawcy w  kwestii wyrażenia zgody na poprawienie  innych omyłek polegających  na  niezgodności  oferty z SIWZ, nie powodujących  istotnych zmian w treści oferty,</w:t>
      </w:r>
    </w:p>
    <w:p w:rsidR="00587B2F" w:rsidRPr="00E45263" w:rsidRDefault="00587B2F" w:rsidP="00E719B6">
      <w:pPr>
        <w:shd w:val="clear" w:color="auto" w:fill="FEFFFF"/>
        <w:tabs>
          <w:tab w:val="left" w:pos="711"/>
          <w:tab w:val="left" w:pos="7368"/>
        </w:tabs>
        <w:spacing w:line="200" w:lineRule="atLeast"/>
        <w:jc w:val="both"/>
        <w:rPr>
          <w:rFonts w:cs="Times New Roman"/>
          <w:color w:val="000000"/>
          <w:sz w:val="26"/>
          <w:szCs w:val="26"/>
          <w:shd w:val="clear" w:color="auto" w:fill="FEFFFF"/>
        </w:rPr>
      </w:pPr>
      <w:r w:rsidRPr="00E45263">
        <w:rPr>
          <w:rFonts w:cs="Times New Roman"/>
          <w:color w:val="000000"/>
          <w:sz w:val="26"/>
          <w:szCs w:val="26"/>
          <w:shd w:val="clear" w:color="auto" w:fill="FEFFFF"/>
        </w:rPr>
        <w:t>j</w:t>
      </w:r>
      <w:r w:rsidR="00896B20" w:rsidRPr="00E45263">
        <w:rPr>
          <w:rFonts w:cs="Times New Roman"/>
          <w:color w:val="000000"/>
          <w:sz w:val="26"/>
          <w:szCs w:val="26"/>
          <w:shd w:val="clear" w:color="auto" w:fill="FEFFFF"/>
        </w:rPr>
        <w:t>)</w:t>
      </w:r>
      <w:r w:rsidRPr="00E45263">
        <w:rPr>
          <w:rFonts w:cs="Times New Roman"/>
          <w:color w:val="000000"/>
          <w:sz w:val="26"/>
          <w:szCs w:val="26"/>
          <w:shd w:val="clear" w:color="auto" w:fill="FEFFFF"/>
        </w:rPr>
        <w:t xml:space="preserve"> wniosek Zamawiającego o wyrażenie zgody na przedłużenie terminu związania  ofertą oraz odpowiedź  Wykonawcy;</w:t>
      </w:r>
    </w:p>
    <w:p w:rsidR="00587B2F" w:rsidRPr="00E45263" w:rsidRDefault="00587B2F" w:rsidP="00E719B6">
      <w:pPr>
        <w:shd w:val="clear" w:color="auto" w:fill="FEFFFF"/>
        <w:tabs>
          <w:tab w:val="left" w:pos="711"/>
          <w:tab w:val="left" w:pos="7368"/>
        </w:tabs>
        <w:spacing w:line="200" w:lineRule="atLeast"/>
        <w:jc w:val="both"/>
        <w:rPr>
          <w:rFonts w:cs="Times New Roman"/>
          <w:color w:val="000000"/>
          <w:sz w:val="26"/>
          <w:szCs w:val="26"/>
          <w:shd w:val="clear" w:color="auto" w:fill="FEFFFF"/>
        </w:rPr>
      </w:pPr>
      <w:r w:rsidRPr="00E45263">
        <w:rPr>
          <w:rFonts w:cs="Times New Roman"/>
          <w:color w:val="000000"/>
          <w:sz w:val="26"/>
          <w:szCs w:val="26"/>
          <w:shd w:val="clear" w:color="auto" w:fill="FEFFFF"/>
        </w:rPr>
        <w:t>k</w:t>
      </w:r>
      <w:r w:rsidR="00896B20" w:rsidRPr="00E45263">
        <w:rPr>
          <w:rFonts w:cs="Times New Roman"/>
          <w:color w:val="000000"/>
          <w:sz w:val="26"/>
          <w:szCs w:val="26"/>
          <w:shd w:val="clear" w:color="auto" w:fill="FEFFFF"/>
        </w:rPr>
        <w:t>)</w:t>
      </w:r>
      <w:r w:rsidRPr="00E45263">
        <w:rPr>
          <w:rFonts w:cs="Times New Roman"/>
          <w:color w:val="000000"/>
          <w:sz w:val="26"/>
          <w:szCs w:val="26"/>
          <w:shd w:val="clear" w:color="auto" w:fill="FEFFFF"/>
        </w:rPr>
        <w:t xml:space="preserve"> oświadczenie wykonawcy o przedłużeniu  terminu związania z  ofertą;</w:t>
      </w:r>
    </w:p>
    <w:p w:rsidR="00587B2F" w:rsidRPr="00E45263" w:rsidRDefault="00587B2F" w:rsidP="00E719B6">
      <w:pPr>
        <w:shd w:val="clear" w:color="auto" w:fill="FEFFFF"/>
        <w:tabs>
          <w:tab w:val="left" w:pos="711"/>
          <w:tab w:val="left" w:pos="7368"/>
        </w:tabs>
        <w:spacing w:line="200" w:lineRule="atLeast"/>
        <w:jc w:val="both"/>
        <w:rPr>
          <w:rFonts w:cs="Times New Roman"/>
          <w:color w:val="000000"/>
          <w:sz w:val="26"/>
          <w:szCs w:val="26"/>
          <w:shd w:val="clear" w:color="auto" w:fill="FEFFFF"/>
        </w:rPr>
      </w:pPr>
      <w:r w:rsidRPr="00E45263">
        <w:rPr>
          <w:rFonts w:cs="Times New Roman"/>
          <w:color w:val="000000"/>
          <w:sz w:val="26"/>
          <w:szCs w:val="26"/>
          <w:shd w:val="clear" w:color="auto" w:fill="FEFFFF"/>
        </w:rPr>
        <w:t>l</w:t>
      </w:r>
      <w:r w:rsidR="00896B20" w:rsidRPr="00E45263">
        <w:rPr>
          <w:rFonts w:cs="Times New Roman"/>
          <w:color w:val="000000"/>
          <w:sz w:val="26"/>
          <w:szCs w:val="26"/>
          <w:shd w:val="clear" w:color="auto" w:fill="FEFFFF"/>
        </w:rPr>
        <w:t>)</w:t>
      </w:r>
      <w:r w:rsidRPr="00E45263">
        <w:rPr>
          <w:rFonts w:cs="Times New Roman"/>
          <w:color w:val="000000"/>
          <w:sz w:val="26"/>
          <w:szCs w:val="26"/>
          <w:shd w:val="clear" w:color="auto" w:fill="FEFFFF"/>
        </w:rPr>
        <w:t xml:space="preserve">  zawiadomienie o wyborze  najkorzystniejszej oferty, informacje o wykonawcach, którzy  zostali z postępowania wykluczeni i wykonawcach, których oferty  został odrzucone</w:t>
      </w:r>
      <w:r w:rsidR="008958C1" w:rsidRPr="00E45263">
        <w:rPr>
          <w:rFonts w:cs="Times New Roman"/>
          <w:color w:val="000000"/>
          <w:sz w:val="26"/>
          <w:szCs w:val="26"/>
          <w:shd w:val="clear" w:color="auto" w:fill="FEFFFF"/>
        </w:rPr>
        <w:t>,</w:t>
      </w:r>
    </w:p>
    <w:p w:rsidR="008958C1" w:rsidRPr="00E45263" w:rsidRDefault="007601EF" w:rsidP="00E719B6">
      <w:pPr>
        <w:shd w:val="clear" w:color="auto" w:fill="FEFFFF"/>
        <w:tabs>
          <w:tab w:val="left" w:pos="711"/>
          <w:tab w:val="left" w:pos="7368"/>
        </w:tabs>
        <w:spacing w:line="200" w:lineRule="atLeast"/>
        <w:jc w:val="both"/>
        <w:rPr>
          <w:rFonts w:cs="Times New Roman"/>
          <w:color w:val="000000"/>
          <w:sz w:val="26"/>
          <w:szCs w:val="26"/>
          <w:shd w:val="clear" w:color="auto" w:fill="FEFFFF"/>
        </w:rPr>
      </w:pPr>
      <w:r w:rsidRPr="00E45263">
        <w:rPr>
          <w:rFonts w:cs="Times New Roman"/>
          <w:color w:val="000000"/>
          <w:sz w:val="26"/>
          <w:szCs w:val="26"/>
          <w:shd w:val="clear" w:color="auto" w:fill="FEFFFF"/>
        </w:rPr>
        <w:t>m</w:t>
      </w:r>
      <w:r w:rsidR="00896B20" w:rsidRPr="00E45263">
        <w:rPr>
          <w:rFonts w:cs="Times New Roman"/>
          <w:color w:val="000000"/>
          <w:sz w:val="26"/>
          <w:szCs w:val="26"/>
          <w:shd w:val="clear" w:color="auto" w:fill="FEFFFF"/>
        </w:rPr>
        <w:t>)</w:t>
      </w:r>
      <w:r w:rsidRPr="00E45263">
        <w:rPr>
          <w:rFonts w:cs="Times New Roman"/>
          <w:color w:val="000000"/>
          <w:sz w:val="26"/>
          <w:szCs w:val="26"/>
          <w:shd w:val="clear" w:color="auto" w:fill="FEFFFF"/>
        </w:rPr>
        <w:t xml:space="preserve"> zawiadomienie o  unieważnieniu  postępowania,</w:t>
      </w:r>
    </w:p>
    <w:p w:rsidR="007601EF" w:rsidRPr="00E45263" w:rsidRDefault="007601EF" w:rsidP="00E719B6">
      <w:pPr>
        <w:shd w:val="clear" w:color="auto" w:fill="FEFFFF"/>
        <w:tabs>
          <w:tab w:val="left" w:pos="711"/>
          <w:tab w:val="left" w:pos="7368"/>
        </w:tabs>
        <w:spacing w:line="200" w:lineRule="atLeast"/>
        <w:jc w:val="both"/>
        <w:rPr>
          <w:rFonts w:cs="Times New Roman"/>
          <w:color w:val="000000"/>
          <w:sz w:val="26"/>
          <w:szCs w:val="26"/>
          <w:shd w:val="clear" w:color="auto" w:fill="FEFFFF"/>
        </w:rPr>
      </w:pPr>
      <w:r w:rsidRPr="00E45263">
        <w:rPr>
          <w:rFonts w:cs="Times New Roman"/>
          <w:color w:val="000000"/>
          <w:sz w:val="26"/>
          <w:szCs w:val="26"/>
          <w:shd w:val="clear" w:color="auto" w:fill="FEFFFF"/>
        </w:rPr>
        <w:t>n</w:t>
      </w:r>
      <w:r w:rsidR="00896B20" w:rsidRPr="00E45263">
        <w:rPr>
          <w:rFonts w:cs="Times New Roman"/>
          <w:color w:val="000000"/>
          <w:sz w:val="26"/>
          <w:szCs w:val="26"/>
          <w:shd w:val="clear" w:color="auto" w:fill="FEFFFF"/>
        </w:rPr>
        <w:t>)</w:t>
      </w:r>
      <w:r w:rsidRPr="00E45263">
        <w:rPr>
          <w:rFonts w:cs="Times New Roman"/>
          <w:color w:val="000000"/>
          <w:sz w:val="26"/>
          <w:szCs w:val="26"/>
          <w:shd w:val="clear" w:color="auto" w:fill="FEFFFF"/>
        </w:rPr>
        <w:t xml:space="preserve"> informacje i zawiadomienia kierowane do Wykonawców</w:t>
      </w:r>
      <w:r w:rsidR="00550501" w:rsidRPr="00E45263">
        <w:rPr>
          <w:rFonts w:cs="Times New Roman"/>
          <w:color w:val="000000"/>
          <w:sz w:val="26"/>
          <w:szCs w:val="26"/>
          <w:shd w:val="clear" w:color="auto" w:fill="FEFFFF"/>
        </w:rPr>
        <w:t xml:space="preserve"> na podstawie art. 185 ust. 1 i art. 186 ustawy;</w:t>
      </w:r>
    </w:p>
    <w:p w:rsidR="00550501" w:rsidRPr="00E45263" w:rsidRDefault="00550501" w:rsidP="00E719B6">
      <w:pPr>
        <w:shd w:val="clear" w:color="auto" w:fill="FEFFFF"/>
        <w:tabs>
          <w:tab w:val="left" w:pos="711"/>
          <w:tab w:val="left" w:pos="7368"/>
        </w:tabs>
        <w:spacing w:line="200" w:lineRule="atLeast"/>
        <w:jc w:val="both"/>
        <w:rPr>
          <w:rFonts w:cs="Times New Roman"/>
          <w:color w:val="000000"/>
          <w:sz w:val="26"/>
          <w:szCs w:val="26"/>
          <w:shd w:val="clear" w:color="auto" w:fill="FEFFFF"/>
        </w:rPr>
      </w:pPr>
      <w:r w:rsidRPr="00E45263">
        <w:rPr>
          <w:rFonts w:cs="Times New Roman"/>
          <w:color w:val="000000"/>
          <w:sz w:val="26"/>
          <w:szCs w:val="26"/>
          <w:shd w:val="clear" w:color="auto" w:fill="FEFFFF"/>
        </w:rPr>
        <w:t>o</w:t>
      </w:r>
      <w:r w:rsidR="00896B20" w:rsidRPr="00E45263">
        <w:rPr>
          <w:rFonts w:cs="Times New Roman"/>
          <w:color w:val="000000"/>
          <w:sz w:val="26"/>
          <w:szCs w:val="26"/>
          <w:shd w:val="clear" w:color="auto" w:fill="FEFFFF"/>
        </w:rPr>
        <w:t>)</w:t>
      </w:r>
      <w:r w:rsidRPr="00E45263">
        <w:rPr>
          <w:rFonts w:cs="Times New Roman"/>
          <w:color w:val="000000"/>
          <w:sz w:val="26"/>
          <w:szCs w:val="26"/>
          <w:shd w:val="clear" w:color="auto" w:fill="FEFFFF"/>
        </w:rPr>
        <w:t xml:space="preserve"> informacje i zawiadomienia kierowane do zamawiającego na </w:t>
      </w:r>
      <w:r w:rsidR="008628AE" w:rsidRPr="00E45263">
        <w:rPr>
          <w:rFonts w:cs="Times New Roman"/>
          <w:color w:val="000000"/>
          <w:sz w:val="26"/>
          <w:szCs w:val="26"/>
          <w:shd w:val="clear" w:color="auto" w:fill="FEFFFF"/>
        </w:rPr>
        <w:t>podstawie</w:t>
      </w:r>
      <w:r w:rsidRPr="00E45263">
        <w:rPr>
          <w:rFonts w:cs="Times New Roman"/>
          <w:color w:val="000000"/>
          <w:sz w:val="26"/>
          <w:szCs w:val="26"/>
          <w:shd w:val="clear" w:color="auto" w:fill="FEFFFF"/>
        </w:rPr>
        <w:t xml:space="preserve"> art. 185 ust.2 ustawy,</w:t>
      </w:r>
    </w:p>
    <w:p w:rsidR="009B4560" w:rsidRPr="00E45263" w:rsidRDefault="009B4560" w:rsidP="00E719B6">
      <w:pPr>
        <w:shd w:val="clear" w:color="auto" w:fill="FEFFFF"/>
        <w:tabs>
          <w:tab w:val="left" w:pos="711"/>
          <w:tab w:val="left" w:pos="7368"/>
        </w:tabs>
        <w:spacing w:line="200" w:lineRule="atLeast"/>
        <w:jc w:val="both"/>
        <w:rPr>
          <w:rFonts w:cs="Times New Roman"/>
          <w:color w:val="000000"/>
          <w:sz w:val="26"/>
          <w:szCs w:val="26"/>
          <w:shd w:val="clear" w:color="auto" w:fill="FEFFFF"/>
        </w:rPr>
      </w:pPr>
    </w:p>
    <w:p w:rsidR="00550501" w:rsidRPr="00E45263" w:rsidRDefault="009B4560" w:rsidP="00E719B6">
      <w:pPr>
        <w:shd w:val="clear" w:color="auto" w:fill="FEFFFF"/>
        <w:tabs>
          <w:tab w:val="left" w:pos="711"/>
          <w:tab w:val="left" w:pos="7368"/>
        </w:tabs>
        <w:spacing w:line="200" w:lineRule="atLeast"/>
        <w:jc w:val="both"/>
        <w:rPr>
          <w:rFonts w:cs="Times New Roman"/>
          <w:b/>
          <w:color w:val="000000"/>
          <w:sz w:val="26"/>
          <w:szCs w:val="26"/>
          <w:shd w:val="clear" w:color="auto" w:fill="FEFFFF"/>
        </w:rPr>
      </w:pPr>
      <w:r w:rsidRPr="00E45263">
        <w:rPr>
          <w:rFonts w:cs="Times New Roman"/>
          <w:b/>
          <w:color w:val="000000"/>
          <w:sz w:val="26"/>
          <w:szCs w:val="26"/>
          <w:shd w:val="clear" w:color="auto" w:fill="FEFFFF"/>
        </w:rPr>
        <w:t>W</w:t>
      </w:r>
      <w:r w:rsidR="00550501" w:rsidRPr="00E45263">
        <w:rPr>
          <w:rFonts w:cs="Times New Roman"/>
          <w:b/>
          <w:color w:val="000000"/>
          <w:sz w:val="26"/>
          <w:szCs w:val="26"/>
          <w:shd w:val="clear" w:color="auto" w:fill="FEFFFF"/>
        </w:rPr>
        <w:t xml:space="preserve">ezwanie  przez </w:t>
      </w:r>
      <w:r w:rsidR="008035CE" w:rsidRPr="00E45263">
        <w:rPr>
          <w:rFonts w:cs="Times New Roman"/>
          <w:b/>
          <w:color w:val="000000"/>
          <w:sz w:val="26"/>
          <w:szCs w:val="26"/>
          <w:shd w:val="clear" w:color="auto" w:fill="FEFFFF"/>
        </w:rPr>
        <w:t>Z</w:t>
      </w:r>
      <w:r w:rsidR="00550501" w:rsidRPr="00E45263">
        <w:rPr>
          <w:rFonts w:cs="Times New Roman"/>
          <w:b/>
          <w:color w:val="000000"/>
          <w:sz w:val="26"/>
          <w:szCs w:val="26"/>
          <w:shd w:val="clear" w:color="auto" w:fill="FEFFFF"/>
        </w:rPr>
        <w:t xml:space="preserve">amawiającego </w:t>
      </w:r>
      <w:r w:rsidR="008035CE" w:rsidRPr="00E45263">
        <w:rPr>
          <w:rFonts w:cs="Times New Roman"/>
          <w:b/>
          <w:color w:val="000000"/>
          <w:sz w:val="26"/>
          <w:szCs w:val="26"/>
          <w:shd w:val="clear" w:color="auto" w:fill="FEFFFF"/>
        </w:rPr>
        <w:t>W</w:t>
      </w:r>
      <w:r w:rsidRPr="00E45263">
        <w:rPr>
          <w:rFonts w:cs="Times New Roman"/>
          <w:b/>
          <w:color w:val="000000"/>
          <w:sz w:val="26"/>
          <w:szCs w:val="26"/>
          <w:shd w:val="clear" w:color="auto" w:fill="FEFFFF"/>
        </w:rPr>
        <w:t>ykonawcy</w:t>
      </w:r>
      <w:r w:rsidR="00550501" w:rsidRPr="00E45263">
        <w:rPr>
          <w:rFonts w:cs="Times New Roman"/>
          <w:b/>
          <w:color w:val="000000"/>
          <w:sz w:val="26"/>
          <w:szCs w:val="26"/>
          <w:shd w:val="clear" w:color="auto" w:fill="FEFFFF"/>
        </w:rPr>
        <w:t xml:space="preserve">, którego  oferta została </w:t>
      </w:r>
      <w:r w:rsidR="008035CE" w:rsidRPr="00E45263">
        <w:rPr>
          <w:rFonts w:cs="Times New Roman"/>
          <w:b/>
          <w:color w:val="000000"/>
          <w:sz w:val="26"/>
          <w:szCs w:val="26"/>
          <w:shd w:val="clear" w:color="auto" w:fill="FEFFFF"/>
        </w:rPr>
        <w:t xml:space="preserve">najwyżej </w:t>
      </w:r>
      <w:r w:rsidR="00550501" w:rsidRPr="00E45263">
        <w:rPr>
          <w:rFonts w:cs="Times New Roman"/>
          <w:b/>
          <w:color w:val="000000"/>
          <w:sz w:val="26"/>
          <w:szCs w:val="26"/>
          <w:shd w:val="clear" w:color="auto" w:fill="FEFFFF"/>
        </w:rPr>
        <w:t xml:space="preserve"> oce</w:t>
      </w:r>
      <w:r w:rsidR="008035CE" w:rsidRPr="00E45263">
        <w:rPr>
          <w:rFonts w:cs="Times New Roman"/>
          <w:b/>
          <w:color w:val="000000"/>
          <w:sz w:val="26"/>
          <w:szCs w:val="26"/>
          <w:shd w:val="clear" w:color="auto" w:fill="FEFFFF"/>
        </w:rPr>
        <w:t>n</w:t>
      </w:r>
      <w:r w:rsidR="00550501" w:rsidRPr="00E45263">
        <w:rPr>
          <w:rFonts w:cs="Times New Roman"/>
          <w:b/>
          <w:color w:val="000000"/>
          <w:sz w:val="26"/>
          <w:szCs w:val="26"/>
          <w:shd w:val="clear" w:color="auto" w:fill="FEFFFF"/>
        </w:rPr>
        <w:t>iona, do złożenia w wyznaczonym  , nie  krótszym  niż 5 dni, terminie aktualnych na dzień złożenia oświadczeń lub dokumentó</w:t>
      </w:r>
      <w:r w:rsidRPr="00E45263">
        <w:rPr>
          <w:rFonts w:cs="Times New Roman"/>
          <w:b/>
          <w:color w:val="000000"/>
          <w:sz w:val="26"/>
          <w:szCs w:val="26"/>
          <w:shd w:val="clear" w:color="auto" w:fill="FEFFFF"/>
        </w:rPr>
        <w:t>w potwierdzających okoliczności</w:t>
      </w:r>
      <w:r w:rsidR="00550501" w:rsidRPr="00E45263">
        <w:rPr>
          <w:rFonts w:cs="Times New Roman"/>
          <w:b/>
          <w:color w:val="000000"/>
          <w:sz w:val="26"/>
          <w:szCs w:val="26"/>
          <w:shd w:val="clear" w:color="auto" w:fill="FEFFFF"/>
        </w:rPr>
        <w:t>, o któryc</w:t>
      </w:r>
      <w:r w:rsidRPr="00E45263">
        <w:rPr>
          <w:rFonts w:cs="Times New Roman"/>
          <w:b/>
          <w:color w:val="000000"/>
          <w:sz w:val="26"/>
          <w:szCs w:val="26"/>
          <w:shd w:val="clear" w:color="auto" w:fill="FEFFFF"/>
        </w:rPr>
        <w:t>h mowa w  art. 25 ust. 1 ustawy</w:t>
      </w:r>
      <w:r w:rsidR="008035CE" w:rsidRPr="00E45263">
        <w:rPr>
          <w:rFonts w:cs="Times New Roman"/>
          <w:b/>
          <w:color w:val="000000"/>
          <w:sz w:val="26"/>
          <w:szCs w:val="26"/>
          <w:shd w:val="clear" w:color="auto" w:fill="FEFFFF"/>
        </w:rPr>
        <w:t>.</w:t>
      </w:r>
    </w:p>
    <w:p w:rsidR="00CA56FE" w:rsidRPr="00E45263" w:rsidRDefault="00D25B7D" w:rsidP="00E45263">
      <w:pPr>
        <w:shd w:val="clear" w:color="auto" w:fill="FEFFFF"/>
        <w:tabs>
          <w:tab w:val="left" w:pos="711"/>
          <w:tab w:val="left" w:pos="7368"/>
        </w:tabs>
        <w:spacing w:line="200" w:lineRule="atLeast"/>
        <w:jc w:val="both"/>
        <w:rPr>
          <w:rFonts w:cs="Times New Roman"/>
          <w:color w:val="000000"/>
          <w:sz w:val="26"/>
          <w:szCs w:val="26"/>
          <w:shd w:val="clear" w:color="auto" w:fill="FEFFFF"/>
        </w:rPr>
      </w:pPr>
      <w:r w:rsidRPr="00E45263">
        <w:rPr>
          <w:rFonts w:cs="Times New Roman"/>
          <w:color w:val="000000"/>
          <w:sz w:val="26"/>
          <w:szCs w:val="26"/>
          <w:shd w:val="clear" w:color="auto" w:fill="FEFFFF"/>
        </w:rPr>
        <w:t>4.W przypadku przekazywania treści oświadczeń, wniosków i zawiadomień oraz informacji za pomocą  faksu lub droga elektroniczną, każda ze stron na żądanie drugiej niezwłocznie potwierdza  fakt ich otrzymania</w:t>
      </w:r>
      <w:r w:rsidR="00B85CE5" w:rsidRPr="00E45263">
        <w:rPr>
          <w:rFonts w:cs="Times New Roman"/>
          <w:color w:val="000000"/>
          <w:sz w:val="26"/>
          <w:szCs w:val="26"/>
          <w:shd w:val="clear" w:color="auto" w:fill="FEFFFF"/>
        </w:rPr>
        <w:t xml:space="preserve"> </w:t>
      </w:r>
      <w:r w:rsidRPr="00E45263">
        <w:rPr>
          <w:rFonts w:cs="Times New Roman"/>
          <w:color w:val="000000"/>
          <w:sz w:val="26"/>
          <w:szCs w:val="26"/>
          <w:shd w:val="clear" w:color="auto" w:fill="FEFFFF"/>
        </w:rPr>
        <w:t xml:space="preserve"> </w:t>
      </w:r>
      <w:r w:rsidR="00862903" w:rsidRPr="00E45263">
        <w:rPr>
          <w:rFonts w:cs="Times New Roman"/>
          <w:color w:val="000000"/>
          <w:sz w:val="26"/>
          <w:szCs w:val="26"/>
          <w:shd w:val="clear" w:color="auto" w:fill="FEFFFF"/>
        </w:rPr>
        <w:t>.</w:t>
      </w:r>
    </w:p>
    <w:p w:rsidR="00CA56FE" w:rsidRPr="00E45263" w:rsidRDefault="00E45263" w:rsidP="00E719B6">
      <w:pPr>
        <w:shd w:val="clear" w:color="auto" w:fill="FEFFFE"/>
        <w:spacing w:before="278" w:line="200" w:lineRule="atLeast"/>
        <w:ind w:left="19" w:right="72"/>
        <w:jc w:val="both"/>
        <w:rPr>
          <w:rFonts w:cs="Times New Roman"/>
          <w:b/>
          <w:color w:val="000000"/>
          <w:sz w:val="26"/>
          <w:szCs w:val="26"/>
          <w:u w:val="single"/>
          <w:shd w:val="clear" w:color="auto" w:fill="FEFFFE"/>
        </w:rPr>
      </w:pPr>
      <w:r>
        <w:rPr>
          <w:rFonts w:cs="Times New Roman"/>
          <w:b/>
          <w:color w:val="000000"/>
          <w:sz w:val="26"/>
          <w:szCs w:val="26"/>
          <w:u w:val="single"/>
          <w:shd w:val="clear" w:color="auto" w:fill="FEFFFE"/>
        </w:rPr>
        <w:t>VI Opis części zam</w:t>
      </w:r>
      <w:r w:rsidR="00CA56FE" w:rsidRPr="00E45263">
        <w:rPr>
          <w:rFonts w:cs="Times New Roman"/>
          <w:b/>
          <w:color w:val="000000"/>
          <w:sz w:val="26"/>
          <w:szCs w:val="26"/>
          <w:u w:val="single"/>
          <w:shd w:val="clear" w:color="auto" w:fill="FEFFFE"/>
        </w:rPr>
        <w:t xml:space="preserve">ówienia </w:t>
      </w:r>
    </w:p>
    <w:p w:rsidR="00CA56FE" w:rsidRPr="00E45263" w:rsidRDefault="00CA56FE" w:rsidP="00E719B6">
      <w:pPr>
        <w:shd w:val="clear" w:color="auto" w:fill="FEFFFE"/>
        <w:spacing w:before="278" w:line="200" w:lineRule="atLeast"/>
        <w:ind w:left="19" w:right="72"/>
        <w:jc w:val="both"/>
        <w:rPr>
          <w:rFonts w:cs="Times New Roman"/>
          <w:color w:val="000000"/>
          <w:sz w:val="26"/>
          <w:szCs w:val="26"/>
          <w:shd w:val="clear" w:color="auto" w:fill="FEFFFE"/>
        </w:rPr>
      </w:pPr>
      <w:r w:rsidRPr="00E45263">
        <w:rPr>
          <w:rFonts w:cs="Times New Roman"/>
          <w:color w:val="000000"/>
          <w:sz w:val="26"/>
          <w:szCs w:val="26"/>
          <w:shd w:val="clear" w:color="auto" w:fill="FEFFFE"/>
        </w:rPr>
        <w:t>Zamawiający nie dopuszcza  możliwości  składania ofert częściowych.</w:t>
      </w:r>
    </w:p>
    <w:p w:rsidR="0009435F" w:rsidRPr="00E45263" w:rsidRDefault="00FB1940" w:rsidP="00E719B6">
      <w:pPr>
        <w:shd w:val="clear" w:color="auto" w:fill="FEFFFE"/>
        <w:spacing w:before="278" w:line="200" w:lineRule="atLeast"/>
        <w:ind w:left="19" w:right="72"/>
        <w:jc w:val="both"/>
        <w:rPr>
          <w:rFonts w:cs="Times New Roman"/>
          <w:b/>
          <w:sz w:val="26"/>
          <w:szCs w:val="26"/>
          <w:u w:val="single"/>
        </w:rPr>
      </w:pPr>
      <w:r w:rsidRPr="00E45263">
        <w:rPr>
          <w:rFonts w:cs="Times New Roman"/>
          <w:b/>
          <w:color w:val="000000"/>
          <w:sz w:val="26"/>
          <w:szCs w:val="26"/>
          <w:u w:val="single"/>
          <w:shd w:val="clear" w:color="auto" w:fill="FEFFFE"/>
        </w:rPr>
        <w:t>V</w:t>
      </w:r>
      <w:r w:rsidR="00CA56FE" w:rsidRPr="00E45263">
        <w:rPr>
          <w:rFonts w:cs="Times New Roman"/>
          <w:b/>
          <w:color w:val="000000"/>
          <w:sz w:val="26"/>
          <w:szCs w:val="26"/>
          <w:u w:val="single"/>
          <w:shd w:val="clear" w:color="auto" w:fill="FEFFFE"/>
        </w:rPr>
        <w:t>II</w:t>
      </w:r>
      <w:r w:rsidR="003A6492" w:rsidRPr="00E45263">
        <w:rPr>
          <w:rFonts w:cs="Times New Roman"/>
          <w:b/>
          <w:color w:val="000000"/>
          <w:sz w:val="26"/>
          <w:szCs w:val="26"/>
          <w:u w:val="single"/>
          <w:shd w:val="clear" w:color="auto" w:fill="FEFFFE"/>
        </w:rPr>
        <w:t xml:space="preserve"> </w:t>
      </w:r>
      <w:r w:rsidR="0009435F" w:rsidRPr="00E45263">
        <w:rPr>
          <w:rFonts w:cs="Times New Roman"/>
          <w:b/>
          <w:color w:val="000000"/>
          <w:sz w:val="26"/>
          <w:szCs w:val="26"/>
          <w:u w:val="single"/>
          <w:shd w:val="clear" w:color="auto" w:fill="FEFFFE"/>
        </w:rPr>
        <w:t xml:space="preserve"> Opis przedmiotu zamówienia </w:t>
      </w:r>
    </w:p>
    <w:p w:rsidR="0009435F" w:rsidRPr="00E45263" w:rsidRDefault="0009435F" w:rsidP="00E719B6">
      <w:pPr>
        <w:shd w:val="clear" w:color="auto" w:fill="FEFFFE"/>
        <w:spacing w:before="556" w:line="200" w:lineRule="atLeast"/>
        <w:ind w:left="4" w:right="187"/>
        <w:jc w:val="both"/>
        <w:rPr>
          <w:rFonts w:cs="Times New Roman"/>
          <w:sz w:val="26"/>
          <w:szCs w:val="26"/>
        </w:rPr>
      </w:pPr>
      <w:r w:rsidRPr="00E45263">
        <w:rPr>
          <w:rFonts w:cs="Times New Roman"/>
          <w:color w:val="000000"/>
          <w:w w:val="106"/>
          <w:sz w:val="26"/>
          <w:szCs w:val="26"/>
          <w:shd w:val="clear" w:color="auto" w:fill="FEFFFE"/>
        </w:rPr>
        <w:t xml:space="preserve">1. </w:t>
      </w:r>
      <w:r w:rsidRPr="00E45263">
        <w:rPr>
          <w:rFonts w:cs="Times New Roman"/>
          <w:color w:val="000000"/>
          <w:sz w:val="26"/>
          <w:szCs w:val="26"/>
          <w:shd w:val="clear" w:color="auto" w:fill="FEFFFE"/>
        </w:rPr>
        <w:t>Przedmiotem zamówienia jest wykonywanie usług komunalnych na terenie Gminy Ostrowite, polegających na odbiorze i zagospodarowaniu odpadów komunalnych od właścicieli nieruchomości, na których zamieszkują mieszkańcy, obejmujących następujące sołectwa: Doły, Giewartów</w:t>
      </w:r>
      <w:r w:rsidRPr="00E45263">
        <w:rPr>
          <w:rFonts w:cs="Times New Roman"/>
          <w:color w:val="000000"/>
          <w:w w:val="90"/>
          <w:sz w:val="26"/>
          <w:szCs w:val="26"/>
          <w:shd w:val="clear" w:color="auto" w:fill="FEFFFE"/>
        </w:rPr>
        <w:t xml:space="preserve">, </w:t>
      </w:r>
      <w:r w:rsidRPr="00E45263">
        <w:rPr>
          <w:rFonts w:cs="Times New Roman"/>
          <w:color w:val="000000"/>
          <w:sz w:val="26"/>
          <w:szCs w:val="26"/>
          <w:shd w:val="clear" w:color="auto" w:fill="FEFFFE"/>
        </w:rPr>
        <w:t xml:space="preserve">Giewartów Holendry, </w:t>
      </w:r>
      <w:proofErr w:type="spellStart"/>
      <w:r w:rsidRPr="00E45263">
        <w:rPr>
          <w:rFonts w:cs="Times New Roman"/>
          <w:color w:val="000000"/>
          <w:sz w:val="26"/>
          <w:szCs w:val="26"/>
          <w:shd w:val="clear" w:color="auto" w:fill="FEFFFE"/>
        </w:rPr>
        <w:t>Gostuń</w:t>
      </w:r>
      <w:proofErr w:type="spellEnd"/>
      <w:r w:rsidRPr="00E45263">
        <w:rPr>
          <w:rFonts w:cs="Times New Roman"/>
          <w:color w:val="000000"/>
          <w:sz w:val="26"/>
          <w:szCs w:val="26"/>
          <w:shd w:val="clear" w:color="auto" w:fill="FEFFFE"/>
        </w:rPr>
        <w:t>,</w:t>
      </w:r>
      <w:r w:rsidRPr="00E45263">
        <w:rPr>
          <w:rFonts w:cs="Times New Roman"/>
          <w:color w:val="000000"/>
          <w:w w:val="90"/>
          <w:sz w:val="26"/>
          <w:szCs w:val="26"/>
          <w:shd w:val="clear" w:color="auto" w:fill="FEFFFE"/>
        </w:rPr>
        <w:t xml:space="preserve"> </w:t>
      </w:r>
      <w:r w:rsidRPr="00E45263">
        <w:rPr>
          <w:rFonts w:cs="Times New Roman"/>
          <w:color w:val="000000"/>
          <w:sz w:val="26"/>
          <w:szCs w:val="26"/>
          <w:shd w:val="clear" w:color="auto" w:fill="FEFFFE"/>
        </w:rPr>
        <w:t>Izdebno, Jarotki, Kania, Kąpiel, Kosewo, Skrzynka, Mieczownica, Grabina, Naprusewo, Ostrowite, Przecław, Sienno, Siernicze Małe, Siernicze Wielkie, Stara Olszyna, Szyszłowo, Tomaszewo oraz prowadzenie Punktu Selektywnej Zbiórki Odpad</w:t>
      </w:r>
      <w:r w:rsidR="00E45263">
        <w:rPr>
          <w:rFonts w:cs="Times New Roman"/>
          <w:color w:val="000000"/>
          <w:sz w:val="26"/>
          <w:szCs w:val="26"/>
          <w:shd w:val="clear" w:color="auto" w:fill="FEFFFE"/>
        </w:rPr>
        <w:t>ów Komunalnych, zlokalizowanego</w:t>
      </w:r>
      <w:r w:rsidR="009B4560" w:rsidRPr="00E45263">
        <w:rPr>
          <w:rFonts w:cs="Times New Roman"/>
          <w:color w:val="000000"/>
          <w:sz w:val="26"/>
          <w:szCs w:val="26"/>
          <w:shd w:val="clear" w:color="auto" w:fill="FEFFFE"/>
        </w:rPr>
        <w:t xml:space="preserve"> </w:t>
      </w:r>
      <w:r w:rsidRPr="00E45263">
        <w:rPr>
          <w:rFonts w:cs="Times New Roman"/>
          <w:color w:val="000000"/>
          <w:sz w:val="26"/>
          <w:szCs w:val="26"/>
          <w:shd w:val="clear" w:color="auto" w:fill="FEFFFE"/>
        </w:rPr>
        <w:t>w miejscowości Ostrowite przy ul. Lipowej 2a.</w:t>
      </w:r>
    </w:p>
    <w:p w:rsidR="0009435F" w:rsidRPr="00E45263" w:rsidRDefault="0009435F" w:rsidP="00E719B6">
      <w:pPr>
        <w:shd w:val="clear" w:color="auto" w:fill="FEFFFE"/>
        <w:spacing w:before="273" w:line="200" w:lineRule="atLeast"/>
        <w:ind w:left="8"/>
        <w:jc w:val="both"/>
        <w:rPr>
          <w:rFonts w:cs="Times New Roman"/>
          <w:color w:val="000000"/>
          <w:sz w:val="26"/>
          <w:szCs w:val="26"/>
          <w:shd w:val="clear" w:color="auto" w:fill="FEFFFE"/>
        </w:rPr>
      </w:pPr>
      <w:r w:rsidRPr="00E45263">
        <w:rPr>
          <w:rFonts w:cs="Times New Roman"/>
          <w:color w:val="000000"/>
          <w:sz w:val="26"/>
          <w:szCs w:val="26"/>
          <w:shd w:val="clear" w:color="auto" w:fill="FEFFFE"/>
        </w:rPr>
        <w:lastRenderedPageBreak/>
        <w:t xml:space="preserve">Zaleca się aby każdy z Wykonawców dokonał wizji lokalnej, celem sprawdzenia </w:t>
      </w:r>
      <w:r w:rsidRPr="00E45263">
        <w:rPr>
          <w:rFonts w:cs="Times New Roman"/>
          <w:color w:val="000000"/>
          <w:sz w:val="26"/>
          <w:szCs w:val="26"/>
          <w:shd w:val="clear" w:color="auto" w:fill="FEFFFE"/>
        </w:rPr>
        <w:br/>
        <w:t xml:space="preserve">warunków terenowych związanych z wykonaniem usług będących przedmiotem </w:t>
      </w:r>
      <w:r w:rsidRPr="00E45263">
        <w:rPr>
          <w:rFonts w:cs="Times New Roman"/>
          <w:color w:val="000000"/>
          <w:sz w:val="26"/>
          <w:szCs w:val="26"/>
          <w:shd w:val="clear" w:color="auto" w:fill="FEFFFE"/>
        </w:rPr>
        <w:br/>
        <w:t xml:space="preserve">zamówienia oraz celem uzyskania wszelkich dodatkowych informacji koniecznych </w:t>
      </w:r>
    </w:p>
    <w:p w:rsidR="0009435F" w:rsidRPr="00E45263" w:rsidRDefault="0009435F" w:rsidP="00E719B6">
      <w:pPr>
        <w:shd w:val="clear" w:color="auto" w:fill="FEFFFE"/>
        <w:spacing w:line="200" w:lineRule="atLeast"/>
        <w:ind w:left="8" w:right="9"/>
        <w:jc w:val="both"/>
        <w:rPr>
          <w:rFonts w:cs="Times New Roman"/>
          <w:sz w:val="26"/>
          <w:szCs w:val="26"/>
        </w:rPr>
      </w:pPr>
      <w:r w:rsidRPr="00E45263">
        <w:rPr>
          <w:rFonts w:cs="Times New Roman"/>
          <w:color w:val="000000"/>
          <w:sz w:val="26"/>
          <w:szCs w:val="26"/>
          <w:shd w:val="clear" w:color="auto" w:fill="FEFFFE"/>
        </w:rPr>
        <w:t xml:space="preserve">i przydatnych do oceny wykonania usług. </w:t>
      </w:r>
    </w:p>
    <w:p w:rsidR="0009435F" w:rsidRPr="00E45263" w:rsidRDefault="0009435F" w:rsidP="00E719B6">
      <w:pPr>
        <w:pStyle w:val="NormalnyWeb"/>
        <w:jc w:val="both"/>
        <w:rPr>
          <w:rFonts w:cs="Times New Roman"/>
          <w:sz w:val="26"/>
          <w:szCs w:val="26"/>
        </w:rPr>
      </w:pPr>
      <w:r w:rsidRPr="00E45263">
        <w:rPr>
          <w:rFonts w:cs="Times New Roman"/>
          <w:b/>
          <w:w w:val="92"/>
          <w:sz w:val="26"/>
          <w:szCs w:val="26"/>
        </w:rPr>
        <w:t xml:space="preserve">2. </w:t>
      </w:r>
      <w:r w:rsidRPr="00E45263">
        <w:rPr>
          <w:rFonts w:cs="Times New Roman"/>
          <w:color w:val="000000"/>
          <w:sz w:val="26"/>
          <w:szCs w:val="26"/>
          <w:shd w:val="clear" w:color="auto" w:fill="FEFFFE"/>
        </w:rPr>
        <w:t xml:space="preserve"> Gmina Ostrowite liczy około 5200 mieszkańców, w tym szacuje się, że odbieraniem odpadów komunalnych objętych zostanie około 4500 osób, którzy zamieszkują w ok. 1300 nieruchomościach na terenie 21 sołectw. (Zamawiający przewiduje możliwość zmian ilości nieruchomości zamieszkałych („+”„-” 2 % ).</w:t>
      </w:r>
    </w:p>
    <w:p w:rsidR="0009435F" w:rsidRPr="00E45263" w:rsidRDefault="0009435F" w:rsidP="00E719B6">
      <w:pPr>
        <w:shd w:val="clear" w:color="auto" w:fill="FEFFFE"/>
        <w:spacing w:before="268" w:line="200" w:lineRule="atLeast"/>
        <w:ind w:left="8" w:right="5"/>
        <w:jc w:val="both"/>
        <w:rPr>
          <w:rFonts w:cs="Times New Roman"/>
          <w:sz w:val="26"/>
          <w:szCs w:val="26"/>
        </w:rPr>
      </w:pPr>
      <w:r w:rsidRPr="00E45263">
        <w:rPr>
          <w:rFonts w:cs="Times New Roman"/>
          <w:b/>
          <w:color w:val="000000"/>
          <w:sz w:val="26"/>
          <w:szCs w:val="26"/>
          <w:shd w:val="clear" w:color="auto" w:fill="FEFFFE"/>
        </w:rPr>
        <w:t>3.</w:t>
      </w:r>
      <w:r w:rsidRPr="00E45263">
        <w:rPr>
          <w:rFonts w:cs="Times New Roman"/>
          <w:color w:val="000000"/>
          <w:sz w:val="26"/>
          <w:szCs w:val="26"/>
          <w:shd w:val="clear" w:color="auto" w:fill="FEFFFE"/>
        </w:rPr>
        <w:t xml:space="preserve">Zamawiający w czasie trwania umowy będzie przekazywał Wykonawcy informacje </w:t>
      </w:r>
      <w:r w:rsidR="009B4560" w:rsidRPr="00E45263">
        <w:rPr>
          <w:rFonts w:cs="Times New Roman"/>
          <w:color w:val="000000"/>
          <w:sz w:val="26"/>
          <w:szCs w:val="26"/>
          <w:shd w:val="clear" w:color="auto" w:fill="FEFFFE"/>
        </w:rPr>
        <w:t xml:space="preserve">                  </w:t>
      </w:r>
      <w:r w:rsidRPr="00E45263">
        <w:rPr>
          <w:rFonts w:cs="Times New Roman"/>
          <w:color w:val="000000"/>
          <w:sz w:val="26"/>
          <w:szCs w:val="26"/>
          <w:shd w:val="clear" w:color="auto" w:fill="FEFFFE"/>
        </w:rPr>
        <w:t xml:space="preserve">o nieruchomościach nowo zgłoszonych, na których zamieszkują mieszkańcy oraz nieruchomościach, dla których zmienił się status użytkowania (z nieruchomości zamieszkałej na nieruchomość niezamieszkałą, ponieważ przedmiot zamówienia nie obejmuje odbioru odpadów od nieruchomości niezamieszkałych). </w:t>
      </w:r>
    </w:p>
    <w:p w:rsidR="0009435F" w:rsidRPr="00E45263" w:rsidRDefault="0009435F" w:rsidP="00E719B6">
      <w:pPr>
        <w:shd w:val="clear" w:color="auto" w:fill="FEFFFE"/>
        <w:spacing w:line="200" w:lineRule="atLeast"/>
        <w:ind w:left="8" w:right="5"/>
        <w:jc w:val="both"/>
        <w:rPr>
          <w:rFonts w:cs="Times New Roman"/>
          <w:b/>
          <w:color w:val="000000"/>
          <w:w w:val="90"/>
          <w:sz w:val="26"/>
          <w:szCs w:val="26"/>
          <w:shd w:val="clear" w:color="auto" w:fill="FEFFFE"/>
        </w:rPr>
      </w:pPr>
    </w:p>
    <w:p w:rsidR="0009435F" w:rsidRPr="00E45263" w:rsidRDefault="0009435F" w:rsidP="00E719B6">
      <w:pPr>
        <w:shd w:val="clear" w:color="auto" w:fill="FEFFFE"/>
        <w:spacing w:line="200" w:lineRule="atLeast"/>
        <w:ind w:left="8" w:right="5"/>
        <w:jc w:val="both"/>
        <w:rPr>
          <w:rFonts w:cs="Times New Roman"/>
          <w:sz w:val="26"/>
          <w:szCs w:val="26"/>
        </w:rPr>
      </w:pPr>
      <w:r w:rsidRPr="00E45263">
        <w:rPr>
          <w:rFonts w:cs="Times New Roman"/>
          <w:b/>
          <w:color w:val="000000"/>
          <w:w w:val="90"/>
          <w:sz w:val="26"/>
          <w:szCs w:val="26"/>
          <w:shd w:val="clear" w:color="auto" w:fill="FEFFFE"/>
        </w:rPr>
        <w:t xml:space="preserve">4. </w:t>
      </w:r>
      <w:r w:rsidRPr="00E45263">
        <w:rPr>
          <w:rFonts w:cs="Times New Roman"/>
          <w:color w:val="000000"/>
          <w:sz w:val="26"/>
          <w:szCs w:val="26"/>
          <w:shd w:val="clear" w:color="auto" w:fill="FEFFFE"/>
        </w:rPr>
        <w:t xml:space="preserve">Nazwy i kody CPV: </w:t>
      </w:r>
    </w:p>
    <w:p w:rsidR="0009435F" w:rsidRPr="00E45263" w:rsidRDefault="0009435F" w:rsidP="00E719B6">
      <w:pPr>
        <w:shd w:val="clear" w:color="auto" w:fill="FEFFFE"/>
        <w:spacing w:line="200" w:lineRule="atLeast"/>
        <w:ind w:left="8" w:right="14"/>
        <w:jc w:val="both"/>
        <w:rPr>
          <w:rFonts w:cs="Times New Roman"/>
          <w:color w:val="000000"/>
          <w:sz w:val="26"/>
          <w:szCs w:val="26"/>
          <w:shd w:val="clear" w:color="auto" w:fill="FEFFFE"/>
        </w:rPr>
      </w:pPr>
      <w:r w:rsidRPr="00E45263">
        <w:rPr>
          <w:rFonts w:cs="Times New Roman"/>
          <w:color w:val="000000"/>
          <w:sz w:val="26"/>
          <w:szCs w:val="26"/>
          <w:shd w:val="clear" w:color="auto" w:fill="FEFFFE"/>
        </w:rPr>
        <w:t>-CPV90513100-7</w:t>
      </w:r>
      <w:r w:rsidR="0090783E" w:rsidRPr="00E45263">
        <w:rPr>
          <w:rFonts w:cs="Times New Roman"/>
          <w:color w:val="000000"/>
          <w:sz w:val="26"/>
          <w:szCs w:val="26"/>
          <w:shd w:val="clear" w:color="auto" w:fill="FEFFFE"/>
        </w:rPr>
        <w:t xml:space="preserve"> </w:t>
      </w:r>
      <w:r w:rsidRPr="00E45263">
        <w:rPr>
          <w:rFonts w:cs="Times New Roman"/>
          <w:color w:val="000000"/>
          <w:sz w:val="26"/>
          <w:szCs w:val="26"/>
          <w:shd w:val="clear" w:color="auto" w:fill="FEFFFE"/>
        </w:rPr>
        <w:t xml:space="preserve">Usługi wywozy odpadów pochodzących z gospodarstw </w:t>
      </w:r>
      <w:r w:rsidRPr="00E45263">
        <w:rPr>
          <w:rFonts w:cs="Times New Roman"/>
          <w:color w:val="000000"/>
          <w:sz w:val="26"/>
          <w:szCs w:val="26"/>
          <w:shd w:val="clear" w:color="auto" w:fill="FEFFFE"/>
        </w:rPr>
        <w:br/>
      </w:r>
      <w:r w:rsidR="0090783E" w:rsidRPr="00E45263">
        <w:rPr>
          <w:rFonts w:cs="Times New Roman"/>
          <w:color w:val="000000"/>
          <w:sz w:val="26"/>
          <w:szCs w:val="26"/>
          <w:shd w:val="clear" w:color="auto" w:fill="FEFFFE"/>
        </w:rPr>
        <w:t xml:space="preserve">                                   </w:t>
      </w:r>
      <w:r w:rsidRPr="00E45263">
        <w:rPr>
          <w:rFonts w:cs="Times New Roman"/>
          <w:color w:val="000000"/>
          <w:sz w:val="26"/>
          <w:szCs w:val="26"/>
          <w:shd w:val="clear" w:color="auto" w:fill="FEFFFE"/>
        </w:rPr>
        <w:t xml:space="preserve">domowych </w:t>
      </w:r>
    </w:p>
    <w:p w:rsidR="0009435F" w:rsidRPr="00E45263" w:rsidRDefault="0009435F" w:rsidP="00E719B6">
      <w:pPr>
        <w:shd w:val="clear" w:color="auto" w:fill="FEFFFE"/>
        <w:spacing w:line="200" w:lineRule="atLeast"/>
        <w:ind w:left="8" w:right="5"/>
        <w:jc w:val="both"/>
        <w:rPr>
          <w:rFonts w:cs="Times New Roman"/>
          <w:sz w:val="26"/>
          <w:szCs w:val="26"/>
        </w:rPr>
      </w:pPr>
      <w:r w:rsidRPr="00E45263">
        <w:rPr>
          <w:rFonts w:cs="Times New Roman"/>
          <w:color w:val="000000"/>
          <w:sz w:val="26"/>
          <w:szCs w:val="26"/>
          <w:shd w:val="clear" w:color="auto" w:fill="FEFFFE"/>
        </w:rPr>
        <w:t xml:space="preserve">- CPV 90510000-5 Usuwanie i obróbka odpadów </w:t>
      </w:r>
    </w:p>
    <w:p w:rsidR="0009435F" w:rsidRPr="00E45263" w:rsidRDefault="0009435F" w:rsidP="00E719B6">
      <w:pPr>
        <w:shd w:val="clear" w:color="auto" w:fill="FEFFFE"/>
        <w:spacing w:line="200" w:lineRule="atLeast"/>
        <w:ind w:left="4" w:right="5"/>
        <w:jc w:val="both"/>
        <w:rPr>
          <w:rFonts w:cs="Times New Roman"/>
          <w:sz w:val="26"/>
          <w:szCs w:val="26"/>
        </w:rPr>
      </w:pPr>
      <w:r w:rsidRPr="00E45263">
        <w:rPr>
          <w:rFonts w:cs="Times New Roman"/>
          <w:color w:val="000000"/>
          <w:w w:val="108"/>
          <w:sz w:val="26"/>
          <w:szCs w:val="26"/>
          <w:shd w:val="clear" w:color="auto" w:fill="FEFFFE"/>
        </w:rPr>
        <w:t xml:space="preserve">- CPV </w:t>
      </w:r>
      <w:r w:rsidRPr="00E45263">
        <w:rPr>
          <w:rFonts w:cs="Times New Roman"/>
          <w:color w:val="000000"/>
          <w:sz w:val="26"/>
          <w:szCs w:val="26"/>
          <w:shd w:val="clear" w:color="auto" w:fill="FEFFFE"/>
        </w:rPr>
        <w:t xml:space="preserve">90514000-3 Usługi recyklingu odpadów </w:t>
      </w:r>
    </w:p>
    <w:p w:rsidR="0009435F" w:rsidRPr="00E45263" w:rsidRDefault="0009435F" w:rsidP="00E719B6">
      <w:pPr>
        <w:shd w:val="clear" w:color="auto" w:fill="FEFFFE"/>
        <w:spacing w:line="200" w:lineRule="atLeast"/>
        <w:ind w:left="9" w:right="5"/>
        <w:jc w:val="both"/>
        <w:rPr>
          <w:rFonts w:cs="Times New Roman"/>
          <w:b/>
          <w:color w:val="000000"/>
          <w:sz w:val="26"/>
          <w:szCs w:val="26"/>
          <w:shd w:val="clear" w:color="auto" w:fill="FEFFFE"/>
        </w:rPr>
      </w:pPr>
    </w:p>
    <w:p w:rsidR="0009435F" w:rsidRPr="00E45263" w:rsidRDefault="0009435F" w:rsidP="00E719B6">
      <w:pPr>
        <w:shd w:val="clear" w:color="auto" w:fill="FEFFFE"/>
        <w:spacing w:line="200" w:lineRule="atLeast"/>
        <w:ind w:left="9" w:right="5"/>
        <w:jc w:val="both"/>
        <w:rPr>
          <w:rFonts w:cs="Times New Roman"/>
          <w:sz w:val="26"/>
          <w:szCs w:val="26"/>
        </w:rPr>
      </w:pPr>
      <w:r w:rsidRPr="00E45263">
        <w:rPr>
          <w:rFonts w:cs="Times New Roman"/>
          <w:b/>
          <w:color w:val="000000"/>
          <w:sz w:val="26"/>
          <w:szCs w:val="26"/>
          <w:shd w:val="clear" w:color="auto" w:fill="FEFFFE"/>
        </w:rPr>
        <w:t>5. Zakres przedmiotu zamówienia obejmuje odbiór i zagospodarowanie:</w:t>
      </w:r>
    </w:p>
    <w:p w:rsidR="0009435F" w:rsidRPr="00E45263" w:rsidRDefault="0009435F" w:rsidP="009B4560">
      <w:pPr>
        <w:shd w:val="clear" w:color="auto" w:fill="FEFFFE"/>
        <w:spacing w:line="200" w:lineRule="atLeast"/>
        <w:ind w:left="9" w:right="14"/>
        <w:jc w:val="both"/>
        <w:rPr>
          <w:rFonts w:cs="Times New Roman"/>
          <w:sz w:val="26"/>
          <w:szCs w:val="26"/>
        </w:rPr>
      </w:pPr>
      <w:r w:rsidRPr="00E45263">
        <w:rPr>
          <w:rFonts w:cs="Times New Roman"/>
          <w:b/>
          <w:color w:val="000000"/>
          <w:w w:val="92"/>
          <w:sz w:val="26"/>
          <w:szCs w:val="26"/>
          <w:shd w:val="clear" w:color="auto" w:fill="FEFFFE"/>
        </w:rPr>
        <w:t xml:space="preserve">5.1.  </w:t>
      </w:r>
      <w:r w:rsidRPr="00E45263">
        <w:rPr>
          <w:rFonts w:cs="Times New Roman"/>
          <w:color w:val="000000"/>
          <w:sz w:val="26"/>
          <w:szCs w:val="26"/>
          <w:shd w:val="clear" w:color="auto" w:fill="FEFFFE"/>
        </w:rPr>
        <w:t xml:space="preserve">Zmieszanych niesegregowanych odpadów komunalnych zgromadzonych </w:t>
      </w:r>
      <w:r w:rsidRPr="00E45263">
        <w:rPr>
          <w:rFonts w:cs="Times New Roman"/>
          <w:color w:val="000000"/>
          <w:sz w:val="26"/>
          <w:szCs w:val="26"/>
          <w:shd w:val="clear" w:color="auto" w:fill="FEFFFE"/>
        </w:rPr>
        <w:br/>
      </w:r>
      <w:r w:rsidRPr="00E45263">
        <w:rPr>
          <w:rFonts w:cs="Times New Roman"/>
          <w:color w:val="000000"/>
          <w:sz w:val="26"/>
          <w:szCs w:val="26"/>
          <w:shd w:val="clear" w:color="auto" w:fill="FEFFFE"/>
        </w:rPr>
        <w:tab/>
        <w:t xml:space="preserve">w pojemnikach z budynków mieszkalnych wystawianych przed nieruchomość </w:t>
      </w:r>
      <w:r w:rsidRPr="00E45263">
        <w:rPr>
          <w:rFonts w:cs="Times New Roman"/>
          <w:color w:val="000000"/>
          <w:sz w:val="26"/>
          <w:szCs w:val="26"/>
          <w:shd w:val="clear" w:color="auto" w:fill="FEFFFE"/>
        </w:rPr>
        <w:tab/>
      </w:r>
      <w:r w:rsidR="009B4560" w:rsidRPr="00E45263">
        <w:rPr>
          <w:rFonts w:cs="Times New Roman"/>
          <w:color w:val="000000"/>
          <w:sz w:val="26"/>
          <w:szCs w:val="26"/>
          <w:shd w:val="clear" w:color="auto" w:fill="FEFFFE"/>
        </w:rPr>
        <w:t xml:space="preserve">                    </w:t>
      </w:r>
      <w:r w:rsidRPr="00E45263">
        <w:rPr>
          <w:rFonts w:cs="Times New Roman"/>
          <w:color w:val="000000"/>
          <w:sz w:val="26"/>
          <w:szCs w:val="26"/>
          <w:shd w:val="clear" w:color="auto" w:fill="FEFFFE"/>
        </w:rPr>
        <w:t>w ilości około</w:t>
      </w:r>
      <w:r w:rsidRPr="00E45263">
        <w:rPr>
          <w:rFonts w:cs="Times New Roman"/>
          <w:color w:val="000000"/>
          <w:sz w:val="26"/>
          <w:szCs w:val="26"/>
        </w:rPr>
        <w:t xml:space="preserve"> 750 </w:t>
      </w:r>
      <w:r w:rsidRPr="00E45263">
        <w:rPr>
          <w:rFonts w:cs="Times New Roman"/>
          <w:color w:val="000000"/>
          <w:sz w:val="26"/>
          <w:szCs w:val="26"/>
          <w:u w:val="single"/>
        </w:rPr>
        <w:t>Mg  (n</w:t>
      </w:r>
      <w:r w:rsidRPr="00E45263">
        <w:rPr>
          <w:rFonts w:cs="Times New Roman"/>
          <w:color w:val="000000"/>
          <w:sz w:val="26"/>
          <w:szCs w:val="26"/>
          <w:u w:val="single"/>
          <w:shd w:val="clear" w:color="auto" w:fill="FEFFFE"/>
        </w:rPr>
        <w:t>a czas trwania umowy).</w:t>
      </w:r>
    </w:p>
    <w:p w:rsidR="0009435F" w:rsidRPr="00E45263" w:rsidRDefault="0009435F" w:rsidP="00E719B6">
      <w:pPr>
        <w:shd w:val="clear" w:color="auto" w:fill="FEFFFE"/>
        <w:spacing w:line="200" w:lineRule="atLeast"/>
        <w:ind w:right="14"/>
        <w:jc w:val="both"/>
        <w:rPr>
          <w:rFonts w:cs="Times New Roman"/>
          <w:color w:val="000000"/>
          <w:sz w:val="26"/>
          <w:szCs w:val="26"/>
          <w:shd w:val="clear" w:color="auto" w:fill="FEFFFE"/>
        </w:rPr>
      </w:pPr>
    </w:p>
    <w:p w:rsidR="0009435F" w:rsidRPr="00E45263" w:rsidRDefault="0009435F" w:rsidP="00E719B6">
      <w:pPr>
        <w:shd w:val="clear" w:color="auto" w:fill="FEFFFE"/>
        <w:spacing w:line="200" w:lineRule="atLeast"/>
        <w:ind w:right="5"/>
        <w:jc w:val="both"/>
        <w:rPr>
          <w:rFonts w:cs="Times New Roman"/>
          <w:sz w:val="26"/>
          <w:szCs w:val="26"/>
        </w:rPr>
      </w:pPr>
      <w:r w:rsidRPr="00E45263">
        <w:rPr>
          <w:rFonts w:cs="Times New Roman"/>
          <w:b/>
          <w:color w:val="000000"/>
          <w:sz w:val="26"/>
          <w:szCs w:val="26"/>
          <w:shd w:val="clear" w:color="auto" w:fill="FEFFFE"/>
        </w:rPr>
        <w:t xml:space="preserve">5.2.   </w:t>
      </w:r>
      <w:r w:rsidRPr="00E45263">
        <w:rPr>
          <w:rFonts w:cs="Times New Roman"/>
          <w:color w:val="000000"/>
          <w:sz w:val="26"/>
          <w:szCs w:val="26"/>
          <w:shd w:val="clear" w:color="auto" w:fill="FEFFFE"/>
        </w:rPr>
        <w:t xml:space="preserve">Popiołu i żużlu z nieruchomości zamieszkałych z zadeklarowaną selektywną </w:t>
      </w:r>
      <w:r w:rsidRPr="00E45263">
        <w:rPr>
          <w:rFonts w:cs="Times New Roman"/>
          <w:color w:val="000000"/>
          <w:sz w:val="26"/>
          <w:szCs w:val="26"/>
          <w:shd w:val="clear" w:color="auto" w:fill="FEFFFE"/>
        </w:rPr>
        <w:tab/>
        <w:t xml:space="preserve">zbiórką odpadów, zgromadzonego w pojemnikach wystawianych przed </w:t>
      </w:r>
      <w:r w:rsidRPr="00E45263">
        <w:rPr>
          <w:rFonts w:cs="Times New Roman"/>
          <w:color w:val="000000"/>
          <w:sz w:val="26"/>
          <w:szCs w:val="26"/>
          <w:shd w:val="clear" w:color="auto" w:fill="FEFFFE"/>
        </w:rPr>
        <w:tab/>
        <w:t>nieruchomość w ilości około 550</w:t>
      </w:r>
      <w:r w:rsidRPr="00E45263">
        <w:rPr>
          <w:rFonts w:cs="Times New Roman"/>
          <w:color w:val="000000"/>
          <w:sz w:val="26"/>
          <w:szCs w:val="26"/>
        </w:rPr>
        <w:t xml:space="preserve"> </w:t>
      </w:r>
      <w:r w:rsidRPr="00E45263">
        <w:rPr>
          <w:rFonts w:cs="Times New Roman"/>
          <w:color w:val="000000"/>
          <w:sz w:val="26"/>
          <w:szCs w:val="26"/>
          <w:u w:val="single"/>
        </w:rPr>
        <w:t xml:space="preserve">Mg  </w:t>
      </w:r>
      <w:r w:rsidRPr="00E45263">
        <w:rPr>
          <w:rFonts w:cs="Times New Roman"/>
          <w:color w:val="000000"/>
          <w:sz w:val="26"/>
          <w:szCs w:val="26"/>
          <w:u w:val="single"/>
          <w:shd w:val="clear" w:color="auto" w:fill="FEFFFE"/>
        </w:rPr>
        <w:t>(na czas trwania umowy).</w:t>
      </w:r>
    </w:p>
    <w:p w:rsidR="0009435F" w:rsidRPr="00E45263" w:rsidRDefault="0009435F" w:rsidP="00E719B6">
      <w:pPr>
        <w:shd w:val="clear" w:color="auto" w:fill="FEFFFE"/>
        <w:spacing w:line="200" w:lineRule="atLeast"/>
        <w:ind w:right="5"/>
        <w:jc w:val="both"/>
        <w:rPr>
          <w:rFonts w:cs="Times New Roman"/>
          <w:color w:val="000000"/>
          <w:sz w:val="26"/>
          <w:szCs w:val="26"/>
          <w:shd w:val="clear" w:color="auto" w:fill="FEFFFE"/>
        </w:rPr>
      </w:pPr>
    </w:p>
    <w:p w:rsidR="0009435F" w:rsidRPr="00E45263" w:rsidRDefault="0009435F" w:rsidP="000945C4">
      <w:pPr>
        <w:shd w:val="clear" w:color="auto" w:fill="FEFFFE"/>
        <w:spacing w:line="200" w:lineRule="atLeast"/>
        <w:ind w:right="5"/>
        <w:rPr>
          <w:rFonts w:cs="Times New Roman"/>
          <w:sz w:val="26"/>
          <w:szCs w:val="26"/>
        </w:rPr>
      </w:pPr>
      <w:r w:rsidRPr="00E45263">
        <w:rPr>
          <w:rFonts w:cs="Times New Roman"/>
          <w:b/>
          <w:color w:val="000000"/>
          <w:sz w:val="26"/>
          <w:szCs w:val="26"/>
          <w:shd w:val="clear" w:color="auto" w:fill="FEFFFE"/>
        </w:rPr>
        <w:t xml:space="preserve">5.3.    </w:t>
      </w:r>
      <w:r w:rsidRPr="00E45263">
        <w:rPr>
          <w:rFonts w:cs="Times New Roman"/>
          <w:color w:val="000000"/>
          <w:sz w:val="26"/>
          <w:szCs w:val="26"/>
          <w:shd w:val="clear" w:color="auto" w:fill="FEFFFE"/>
        </w:rPr>
        <w:t>Segregowanych odpadów komunalnych, w ilości około 200</w:t>
      </w:r>
      <w:r w:rsidRPr="00E45263">
        <w:rPr>
          <w:rFonts w:cs="Times New Roman"/>
          <w:color w:val="000000"/>
          <w:sz w:val="26"/>
          <w:szCs w:val="26"/>
        </w:rPr>
        <w:t xml:space="preserve"> </w:t>
      </w:r>
      <w:r w:rsidRPr="00E45263">
        <w:rPr>
          <w:rFonts w:cs="Times New Roman"/>
          <w:color w:val="000000"/>
          <w:sz w:val="26"/>
          <w:szCs w:val="26"/>
          <w:u w:val="single"/>
        </w:rPr>
        <w:t xml:space="preserve">Mg </w:t>
      </w:r>
      <w:r w:rsidRPr="00E45263">
        <w:rPr>
          <w:rFonts w:cs="Times New Roman"/>
          <w:color w:val="000000"/>
          <w:sz w:val="26"/>
          <w:szCs w:val="26"/>
          <w:u w:val="single"/>
          <w:shd w:val="clear" w:color="auto" w:fill="FEFFFE"/>
        </w:rPr>
        <w:t xml:space="preserve">(na czas trwania </w:t>
      </w:r>
      <w:r w:rsidRPr="00E45263">
        <w:rPr>
          <w:rFonts w:cs="Times New Roman"/>
          <w:color w:val="000000"/>
          <w:sz w:val="26"/>
          <w:szCs w:val="26"/>
          <w:u w:val="single"/>
          <w:shd w:val="clear" w:color="auto" w:fill="FEFFFE"/>
        </w:rPr>
        <w:br/>
      </w:r>
      <w:r w:rsidRPr="00E45263">
        <w:rPr>
          <w:rFonts w:cs="Times New Roman"/>
          <w:color w:val="000000"/>
          <w:sz w:val="26"/>
          <w:szCs w:val="26"/>
          <w:shd w:val="clear" w:color="auto" w:fill="FEFFFE"/>
        </w:rPr>
        <w:tab/>
      </w:r>
      <w:r w:rsidRPr="00E45263">
        <w:rPr>
          <w:rFonts w:cs="Times New Roman"/>
          <w:color w:val="000000"/>
          <w:sz w:val="26"/>
          <w:szCs w:val="26"/>
          <w:u w:val="single"/>
          <w:shd w:val="clear" w:color="auto" w:fill="FEFFFE"/>
        </w:rPr>
        <w:t xml:space="preserve">umowy), </w:t>
      </w:r>
      <w:r w:rsidRPr="00E45263">
        <w:rPr>
          <w:rFonts w:cs="Times New Roman"/>
          <w:color w:val="000000"/>
          <w:sz w:val="26"/>
          <w:szCs w:val="26"/>
          <w:shd w:val="clear" w:color="auto" w:fill="FEFFFE"/>
        </w:rPr>
        <w:t>gromadzonych w odpowiednio oznakowanych workach lub pojemnikach i</w:t>
      </w:r>
      <w:r w:rsidRPr="00E45263">
        <w:rPr>
          <w:rFonts w:cs="Times New Roman"/>
          <w:color w:val="000000"/>
          <w:w w:val="174"/>
          <w:sz w:val="26"/>
          <w:szCs w:val="26"/>
          <w:shd w:val="clear" w:color="auto" w:fill="FEFFFE"/>
        </w:rPr>
        <w:t xml:space="preserve"> </w:t>
      </w:r>
      <w:r w:rsidRPr="00E45263">
        <w:rPr>
          <w:rFonts w:cs="Times New Roman"/>
          <w:color w:val="000000"/>
          <w:sz w:val="26"/>
          <w:szCs w:val="26"/>
          <w:shd w:val="clear" w:color="auto" w:fill="FEFFFE"/>
        </w:rPr>
        <w:t>wystawianych bezpośrednio przed nieruchomością,</w:t>
      </w:r>
      <w:r w:rsidR="000945C4" w:rsidRPr="00E45263">
        <w:rPr>
          <w:rFonts w:cs="Times New Roman"/>
          <w:color w:val="000000"/>
          <w:sz w:val="26"/>
          <w:szCs w:val="26"/>
          <w:shd w:val="clear" w:color="auto" w:fill="FEFFFE"/>
        </w:rPr>
        <w:t xml:space="preserve"> p</w:t>
      </w:r>
      <w:r w:rsidRPr="00E45263">
        <w:rPr>
          <w:rFonts w:cs="Times New Roman"/>
          <w:color w:val="000000"/>
          <w:sz w:val="26"/>
          <w:szCs w:val="26"/>
          <w:shd w:val="clear" w:color="auto" w:fill="FEFFFE"/>
        </w:rPr>
        <w:t>odzielonych na następujące frakcje:</w:t>
      </w:r>
    </w:p>
    <w:p w:rsidR="0009435F" w:rsidRPr="00E45263" w:rsidRDefault="0009435F" w:rsidP="00E719B6">
      <w:pPr>
        <w:shd w:val="clear" w:color="auto" w:fill="FEFFFE"/>
        <w:spacing w:line="200" w:lineRule="atLeast"/>
        <w:ind w:left="1036" w:right="5" w:hanging="331"/>
        <w:jc w:val="both"/>
        <w:rPr>
          <w:rFonts w:cs="Times New Roman"/>
          <w:color w:val="000000"/>
          <w:sz w:val="26"/>
          <w:szCs w:val="26"/>
          <w:shd w:val="clear" w:color="auto" w:fill="FEFFFE"/>
        </w:rPr>
      </w:pPr>
      <w:r w:rsidRPr="00E45263">
        <w:rPr>
          <w:rFonts w:cs="Times New Roman"/>
          <w:color w:val="000000"/>
          <w:sz w:val="26"/>
          <w:szCs w:val="26"/>
          <w:shd w:val="clear" w:color="auto" w:fill="FEFFFE"/>
        </w:rPr>
        <w:t xml:space="preserve">a) papier i tektura, </w:t>
      </w:r>
    </w:p>
    <w:p w:rsidR="0009435F" w:rsidRPr="00E45263" w:rsidRDefault="0009435F" w:rsidP="00E719B6">
      <w:pPr>
        <w:shd w:val="clear" w:color="auto" w:fill="FEFFFE"/>
        <w:spacing w:line="200" w:lineRule="atLeast"/>
        <w:ind w:left="1036" w:right="5" w:hanging="331"/>
        <w:jc w:val="both"/>
        <w:rPr>
          <w:rFonts w:cs="Times New Roman"/>
          <w:color w:val="000000"/>
          <w:sz w:val="26"/>
          <w:szCs w:val="26"/>
          <w:shd w:val="clear" w:color="auto" w:fill="FEFFFE"/>
        </w:rPr>
      </w:pPr>
      <w:r w:rsidRPr="00E45263">
        <w:rPr>
          <w:rFonts w:cs="Times New Roman"/>
          <w:color w:val="000000"/>
          <w:sz w:val="26"/>
          <w:szCs w:val="26"/>
          <w:shd w:val="clear" w:color="auto" w:fill="FEFFFE"/>
        </w:rPr>
        <w:t xml:space="preserve">b) tworzywa sztuczne, metale, odpady </w:t>
      </w:r>
      <w:proofErr w:type="spellStart"/>
      <w:r w:rsidRPr="00E45263">
        <w:rPr>
          <w:rFonts w:cs="Times New Roman"/>
          <w:color w:val="000000"/>
          <w:sz w:val="26"/>
          <w:szCs w:val="26"/>
          <w:shd w:val="clear" w:color="auto" w:fill="FEFFFE"/>
        </w:rPr>
        <w:t>wielomateriałowe</w:t>
      </w:r>
      <w:proofErr w:type="spellEnd"/>
      <w:r w:rsidRPr="00E45263">
        <w:rPr>
          <w:rFonts w:cs="Times New Roman"/>
          <w:color w:val="000000"/>
          <w:sz w:val="26"/>
          <w:szCs w:val="26"/>
          <w:shd w:val="clear" w:color="auto" w:fill="FEFFFE"/>
        </w:rPr>
        <w:t xml:space="preserve">, </w:t>
      </w:r>
    </w:p>
    <w:p w:rsidR="0009435F" w:rsidRPr="00E45263" w:rsidRDefault="0009435F" w:rsidP="00E719B6">
      <w:pPr>
        <w:shd w:val="clear" w:color="auto" w:fill="FEFFFE"/>
        <w:spacing w:before="14" w:line="200" w:lineRule="atLeast"/>
        <w:ind w:left="9" w:right="5141" w:firstLine="696"/>
        <w:jc w:val="both"/>
        <w:rPr>
          <w:rFonts w:cs="Times New Roman"/>
          <w:sz w:val="26"/>
          <w:szCs w:val="26"/>
        </w:rPr>
      </w:pPr>
      <w:r w:rsidRPr="00E45263">
        <w:rPr>
          <w:rFonts w:cs="Times New Roman"/>
          <w:color w:val="000000"/>
          <w:sz w:val="26"/>
          <w:szCs w:val="26"/>
          <w:shd w:val="clear" w:color="auto" w:fill="FEFFFE"/>
        </w:rPr>
        <w:t xml:space="preserve">c) szkło i opakowania szklane. </w:t>
      </w:r>
      <w:r w:rsidRPr="00E45263">
        <w:rPr>
          <w:rFonts w:cs="Times New Roman"/>
          <w:color w:val="000000"/>
          <w:sz w:val="26"/>
          <w:szCs w:val="26"/>
          <w:shd w:val="clear" w:color="auto" w:fill="FEFFFE"/>
        </w:rPr>
        <w:br/>
      </w:r>
      <w:r w:rsidRPr="00E45263">
        <w:rPr>
          <w:rFonts w:cs="Times New Roman"/>
          <w:b/>
          <w:color w:val="000000"/>
          <w:sz w:val="26"/>
          <w:szCs w:val="26"/>
          <w:shd w:val="clear" w:color="auto" w:fill="FEFFFE"/>
        </w:rPr>
        <w:t xml:space="preserve">5.4. </w:t>
      </w:r>
      <w:r w:rsidRPr="00E45263">
        <w:rPr>
          <w:rFonts w:cs="Times New Roman"/>
          <w:color w:val="000000"/>
          <w:sz w:val="26"/>
          <w:szCs w:val="26"/>
          <w:shd w:val="clear" w:color="auto" w:fill="FEFFFE"/>
        </w:rPr>
        <w:t xml:space="preserve">Innych odpadów, tj. : </w:t>
      </w:r>
    </w:p>
    <w:p w:rsidR="0009435F" w:rsidRPr="00E45263" w:rsidRDefault="0009435F" w:rsidP="00E719B6">
      <w:pPr>
        <w:shd w:val="clear" w:color="auto" w:fill="FEFFFE"/>
        <w:spacing w:line="200" w:lineRule="atLeast"/>
        <w:ind w:right="1574"/>
        <w:jc w:val="both"/>
        <w:rPr>
          <w:rFonts w:cs="Times New Roman"/>
          <w:sz w:val="26"/>
          <w:szCs w:val="26"/>
        </w:rPr>
      </w:pPr>
      <w:r w:rsidRPr="00E45263">
        <w:rPr>
          <w:rFonts w:eastAsia="Times New Roman" w:cs="Times New Roman"/>
          <w:color w:val="000000"/>
          <w:sz w:val="26"/>
          <w:szCs w:val="26"/>
          <w:shd w:val="clear" w:color="auto" w:fill="FEFFFE"/>
        </w:rPr>
        <w:t xml:space="preserve">            </w:t>
      </w:r>
      <w:r w:rsidRPr="00E45263">
        <w:rPr>
          <w:rFonts w:cs="Times New Roman"/>
          <w:color w:val="000000"/>
          <w:sz w:val="26"/>
          <w:szCs w:val="26"/>
          <w:shd w:val="clear" w:color="auto" w:fill="FEFFFE"/>
        </w:rPr>
        <w:t xml:space="preserve">- odpady </w:t>
      </w:r>
      <w:proofErr w:type="spellStart"/>
      <w:r w:rsidRPr="00E45263">
        <w:rPr>
          <w:rFonts w:cs="Times New Roman"/>
          <w:color w:val="000000"/>
          <w:sz w:val="26"/>
          <w:szCs w:val="26"/>
          <w:shd w:val="clear" w:color="auto" w:fill="FEFFFE"/>
        </w:rPr>
        <w:t>biodegradowalne</w:t>
      </w:r>
      <w:proofErr w:type="spellEnd"/>
      <w:r w:rsidRPr="00E45263">
        <w:rPr>
          <w:rFonts w:cs="Times New Roman"/>
          <w:color w:val="000000"/>
          <w:sz w:val="26"/>
          <w:szCs w:val="26"/>
          <w:shd w:val="clear" w:color="auto" w:fill="FEFFFE"/>
        </w:rPr>
        <w:t xml:space="preserve">, w tym zielone w ilości około:                    </w:t>
      </w:r>
      <w:r w:rsidRPr="00E45263">
        <w:rPr>
          <w:rFonts w:cs="Times New Roman"/>
          <w:color w:val="000000"/>
          <w:sz w:val="26"/>
          <w:szCs w:val="26"/>
          <w:shd w:val="clear" w:color="auto" w:fill="FEFFFE"/>
        </w:rPr>
        <w:tab/>
      </w:r>
      <w:r w:rsidRPr="00E45263">
        <w:rPr>
          <w:rFonts w:cs="Times New Roman"/>
          <w:color w:val="000000"/>
          <w:sz w:val="26"/>
          <w:szCs w:val="26"/>
          <w:shd w:val="clear" w:color="auto" w:fill="FEFFFE"/>
        </w:rPr>
        <w:tab/>
      </w:r>
      <w:r w:rsidRPr="00E45263">
        <w:rPr>
          <w:rFonts w:cs="Times New Roman"/>
          <w:color w:val="000000"/>
          <w:sz w:val="26"/>
          <w:szCs w:val="26"/>
        </w:rPr>
        <w:t xml:space="preserve">170 Mg </w:t>
      </w:r>
      <w:r w:rsidRPr="00E45263">
        <w:rPr>
          <w:rFonts w:cs="Times New Roman"/>
          <w:color w:val="000000"/>
          <w:sz w:val="26"/>
          <w:szCs w:val="26"/>
          <w:u w:val="single"/>
          <w:shd w:val="clear" w:color="auto" w:fill="FEFFFE"/>
        </w:rPr>
        <w:t>(na czas trwania umowy),</w:t>
      </w:r>
    </w:p>
    <w:p w:rsidR="0009435F" w:rsidRPr="00E45263" w:rsidRDefault="0009435F" w:rsidP="00E719B6">
      <w:pPr>
        <w:shd w:val="clear" w:color="auto" w:fill="FEFFFE"/>
        <w:spacing w:line="200" w:lineRule="atLeast"/>
        <w:ind w:left="1483" w:right="1574" w:hanging="1483"/>
        <w:jc w:val="both"/>
        <w:rPr>
          <w:rFonts w:cs="Times New Roman"/>
          <w:sz w:val="26"/>
          <w:szCs w:val="26"/>
        </w:rPr>
      </w:pPr>
      <w:r w:rsidRPr="00E45263">
        <w:rPr>
          <w:rFonts w:eastAsia="Times New Roman" w:cs="Times New Roman"/>
          <w:color w:val="000000"/>
          <w:sz w:val="26"/>
          <w:szCs w:val="26"/>
          <w:shd w:val="clear" w:color="auto" w:fill="FEFFFF"/>
        </w:rPr>
        <w:t xml:space="preserve">             </w:t>
      </w:r>
      <w:r w:rsidRPr="00E45263">
        <w:rPr>
          <w:rFonts w:cs="Times New Roman"/>
          <w:color w:val="000000"/>
          <w:sz w:val="26"/>
          <w:szCs w:val="26"/>
          <w:shd w:val="clear" w:color="auto" w:fill="FEFFFF"/>
        </w:rPr>
        <w:t xml:space="preserve">- odpady wielkogabarytowe zbierane dwa razy w roku w ilości około: </w:t>
      </w:r>
      <w:r w:rsidRPr="00E45263">
        <w:rPr>
          <w:rFonts w:cs="Times New Roman"/>
          <w:color w:val="000000"/>
          <w:sz w:val="26"/>
          <w:szCs w:val="26"/>
        </w:rPr>
        <w:t>25</w:t>
      </w:r>
      <w:r w:rsidRPr="00E45263">
        <w:rPr>
          <w:rFonts w:cs="Times New Roman"/>
          <w:color w:val="000000"/>
          <w:sz w:val="26"/>
          <w:szCs w:val="26"/>
          <w:u w:val="single"/>
        </w:rPr>
        <w:t xml:space="preserve"> Mg (n</w:t>
      </w:r>
      <w:r w:rsidRPr="00E45263">
        <w:rPr>
          <w:rFonts w:cs="Times New Roman"/>
          <w:color w:val="000000"/>
          <w:sz w:val="26"/>
          <w:szCs w:val="26"/>
          <w:u w:val="single"/>
          <w:shd w:val="clear" w:color="auto" w:fill="FEFFFF"/>
        </w:rPr>
        <w:t xml:space="preserve">a czas trwania umowy), </w:t>
      </w:r>
    </w:p>
    <w:p w:rsidR="0009435F" w:rsidRPr="00E45263" w:rsidRDefault="0009435F" w:rsidP="00E719B6">
      <w:pPr>
        <w:shd w:val="clear" w:color="auto" w:fill="FEFFFF"/>
        <w:spacing w:before="14" w:line="200" w:lineRule="atLeast"/>
        <w:ind w:right="4"/>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            - komunalne odpady niebezpieczne powstające w gospodarstwach domowych: </w:t>
      </w:r>
      <w:r w:rsidRPr="00E45263">
        <w:rPr>
          <w:rFonts w:cs="Times New Roman"/>
          <w:color w:val="000000"/>
          <w:sz w:val="26"/>
          <w:szCs w:val="26"/>
          <w:shd w:val="clear" w:color="auto" w:fill="FEFFFF"/>
        </w:rPr>
        <w:br/>
        <w:t xml:space="preserve">               chemikalia, przeterminowane leki, zużyte baterie, zużyte akumulatory inne    </w:t>
      </w:r>
    </w:p>
    <w:p w:rsidR="0009435F" w:rsidRPr="00E45263" w:rsidRDefault="0009435F" w:rsidP="00E719B6">
      <w:pPr>
        <w:shd w:val="clear" w:color="auto" w:fill="FEFFFF"/>
        <w:spacing w:before="14" w:line="200" w:lineRule="atLeast"/>
        <w:ind w:right="4"/>
        <w:jc w:val="both"/>
        <w:rPr>
          <w:rFonts w:cs="Times New Roman"/>
          <w:color w:val="000000"/>
          <w:w w:val="196"/>
          <w:sz w:val="26"/>
          <w:szCs w:val="26"/>
          <w:shd w:val="clear" w:color="auto" w:fill="FEFFFF"/>
        </w:rPr>
      </w:pPr>
      <w:r w:rsidRPr="00E45263">
        <w:rPr>
          <w:rFonts w:cs="Times New Roman"/>
          <w:color w:val="000000"/>
          <w:sz w:val="26"/>
          <w:szCs w:val="26"/>
          <w:shd w:val="clear" w:color="auto" w:fill="FEFFFF"/>
        </w:rPr>
        <w:t xml:space="preserve">              niż  przemysłowe i samochodowe, zużyty sprzęt elektryczny  i</w:t>
      </w:r>
      <w:r w:rsidRPr="00E45263">
        <w:rPr>
          <w:rFonts w:cs="Times New Roman"/>
          <w:color w:val="000000"/>
          <w:w w:val="196"/>
          <w:sz w:val="26"/>
          <w:szCs w:val="26"/>
          <w:shd w:val="clear" w:color="auto" w:fill="FEFFFF"/>
        </w:rPr>
        <w:t xml:space="preserve">  </w:t>
      </w:r>
    </w:p>
    <w:p w:rsidR="0009435F" w:rsidRPr="00E45263" w:rsidRDefault="0009435F" w:rsidP="00E719B6">
      <w:pPr>
        <w:shd w:val="clear" w:color="auto" w:fill="FEFFFF"/>
        <w:spacing w:before="14" w:line="200" w:lineRule="atLeast"/>
        <w:ind w:right="4"/>
        <w:jc w:val="both"/>
        <w:rPr>
          <w:rFonts w:cs="Times New Roman"/>
          <w:sz w:val="26"/>
          <w:szCs w:val="26"/>
        </w:rPr>
      </w:pPr>
      <w:r w:rsidRPr="00E45263">
        <w:rPr>
          <w:rFonts w:cs="Times New Roman"/>
          <w:color w:val="000000"/>
          <w:w w:val="196"/>
          <w:sz w:val="26"/>
          <w:szCs w:val="26"/>
          <w:shd w:val="clear" w:color="auto" w:fill="FEFFFF"/>
        </w:rPr>
        <w:t xml:space="preserve">   </w:t>
      </w:r>
      <w:r w:rsidRPr="00E45263">
        <w:rPr>
          <w:rFonts w:cs="Times New Roman"/>
          <w:color w:val="000000"/>
          <w:sz w:val="26"/>
          <w:szCs w:val="26"/>
          <w:shd w:val="clear" w:color="auto" w:fill="FEFFFF"/>
        </w:rPr>
        <w:t>elektroniczny w ilości    około:</w:t>
      </w:r>
      <w:r w:rsidRPr="00E45263">
        <w:rPr>
          <w:rFonts w:cs="Times New Roman"/>
          <w:color w:val="000000"/>
          <w:sz w:val="26"/>
          <w:szCs w:val="26"/>
          <w:shd w:val="clear" w:color="auto" w:fill="FEFFFF"/>
        </w:rPr>
        <w:tab/>
        <w:t xml:space="preserve"> </w:t>
      </w:r>
      <w:r w:rsidRPr="00E45263">
        <w:rPr>
          <w:rFonts w:cs="Times New Roman"/>
          <w:color w:val="000000"/>
          <w:sz w:val="26"/>
          <w:szCs w:val="26"/>
        </w:rPr>
        <w:t xml:space="preserve">10 </w:t>
      </w:r>
      <w:r w:rsidRPr="00E45263">
        <w:rPr>
          <w:rFonts w:cs="Times New Roman"/>
          <w:color w:val="000000"/>
          <w:sz w:val="26"/>
          <w:szCs w:val="26"/>
          <w:u w:val="single"/>
        </w:rPr>
        <w:t xml:space="preserve">Mg (na </w:t>
      </w:r>
      <w:r w:rsidRPr="00E45263">
        <w:rPr>
          <w:rFonts w:cs="Times New Roman"/>
          <w:color w:val="000000"/>
          <w:sz w:val="26"/>
          <w:szCs w:val="26"/>
          <w:u w:val="single"/>
          <w:shd w:val="clear" w:color="auto" w:fill="FEFFFF"/>
        </w:rPr>
        <w:t xml:space="preserve">czas trwania umowy). </w:t>
      </w:r>
    </w:p>
    <w:p w:rsidR="0009435F" w:rsidRPr="00E45263" w:rsidRDefault="0009435F" w:rsidP="00E719B6">
      <w:pPr>
        <w:shd w:val="clear" w:color="auto" w:fill="FEFFFF"/>
        <w:spacing w:before="4" w:line="200" w:lineRule="atLeast"/>
        <w:ind w:left="719" w:right="216"/>
        <w:jc w:val="both"/>
        <w:rPr>
          <w:rFonts w:cs="Times New Roman"/>
          <w:color w:val="000000"/>
          <w:sz w:val="26"/>
          <w:szCs w:val="26"/>
          <w:shd w:val="clear" w:color="auto" w:fill="FEFFFF"/>
        </w:rPr>
      </w:pPr>
      <w:r w:rsidRPr="00E45263">
        <w:rPr>
          <w:rFonts w:cs="Times New Roman"/>
          <w:color w:val="000000"/>
          <w:sz w:val="26"/>
          <w:szCs w:val="26"/>
          <w:shd w:val="clear" w:color="auto" w:fill="FEFFFF"/>
        </w:rPr>
        <w:lastRenderedPageBreak/>
        <w:t xml:space="preserve">Podana ilość odpadów stanowi wielkość orientacyjną i Zamawiający zastrzega sobie prawo przekazania mniejszej lub większej ilości odpadów. </w:t>
      </w:r>
    </w:p>
    <w:p w:rsidR="0009435F" w:rsidRPr="00E45263" w:rsidRDefault="0009435F" w:rsidP="00E719B6">
      <w:pPr>
        <w:shd w:val="clear" w:color="auto" w:fill="FEFFFF"/>
        <w:spacing w:before="4" w:line="200" w:lineRule="atLeast"/>
        <w:ind w:left="719" w:right="216"/>
        <w:jc w:val="both"/>
        <w:rPr>
          <w:rFonts w:cs="Times New Roman"/>
          <w:color w:val="000000"/>
          <w:sz w:val="26"/>
          <w:szCs w:val="26"/>
          <w:shd w:val="clear" w:color="auto" w:fill="FEFFFF"/>
        </w:rPr>
      </w:pPr>
    </w:p>
    <w:p w:rsidR="0009435F" w:rsidRPr="00E45263" w:rsidRDefault="0009435F" w:rsidP="00E719B6">
      <w:pPr>
        <w:shd w:val="clear" w:color="auto" w:fill="FEFFFF"/>
        <w:spacing w:line="200" w:lineRule="atLeast"/>
        <w:ind w:left="19" w:right="264"/>
        <w:jc w:val="both"/>
        <w:rPr>
          <w:rFonts w:cs="Times New Roman"/>
          <w:sz w:val="26"/>
          <w:szCs w:val="26"/>
        </w:rPr>
      </w:pPr>
      <w:r w:rsidRPr="00E45263">
        <w:rPr>
          <w:rFonts w:cs="Times New Roman"/>
          <w:b/>
          <w:color w:val="000000"/>
          <w:w w:val="92"/>
          <w:sz w:val="26"/>
          <w:szCs w:val="26"/>
          <w:shd w:val="clear" w:color="auto" w:fill="FEFFFF"/>
        </w:rPr>
        <w:t xml:space="preserve">5.5. </w:t>
      </w:r>
      <w:r w:rsidRPr="00E45263">
        <w:rPr>
          <w:rFonts w:cs="Times New Roman"/>
          <w:b/>
          <w:color w:val="000000"/>
          <w:w w:val="92"/>
          <w:sz w:val="26"/>
          <w:szCs w:val="26"/>
          <w:shd w:val="clear" w:color="auto" w:fill="FEFFFF"/>
        </w:rPr>
        <w:tab/>
      </w:r>
      <w:r w:rsidRPr="00E45263">
        <w:rPr>
          <w:rFonts w:cs="Times New Roman"/>
          <w:color w:val="000000"/>
          <w:sz w:val="26"/>
          <w:szCs w:val="26"/>
          <w:shd w:val="clear" w:color="auto" w:fill="FEFFFF"/>
        </w:rPr>
        <w:t xml:space="preserve">Wszystkie rodzaje odpadów muszą być odbierane w sposób selektywny, tak   </w:t>
      </w:r>
      <w:r w:rsidRPr="00E45263">
        <w:rPr>
          <w:rFonts w:cs="Times New Roman"/>
          <w:color w:val="000000"/>
          <w:sz w:val="26"/>
          <w:szCs w:val="26"/>
          <w:shd w:val="clear" w:color="auto" w:fill="FEFFFF"/>
        </w:rPr>
        <w:tab/>
        <w:t>aby nie mieszać ze sobą poszczególnych frakcji odpadów.</w:t>
      </w:r>
      <w:r w:rsidRPr="00E45263">
        <w:rPr>
          <w:rFonts w:cs="Times New Roman"/>
          <w:color w:val="000000"/>
          <w:sz w:val="26"/>
          <w:szCs w:val="26"/>
          <w:shd w:val="clear" w:color="auto" w:fill="FEFFFF"/>
        </w:rPr>
        <w:tab/>
      </w:r>
    </w:p>
    <w:p w:rsidR="0009435F" w:rsidRPr="00E45263" w:rsidRDefault="0009435F" w:rsidP="00E719B6">
      <w:pPr>
        <w:shd w:val="clear" w:color="auto" w:fill="FEFFFF"/>
        <w:spacing w:before="273" w:line="200" w:lineRule="atLeast"/>
        <w:ind w:left="19"/>
        <w:jc w:val="both"/>
        <w:rPr>
          <w:rFonts w:cs="Times New Roman"/>
          <w:sz w:val="26"/>
          <w:szCs w:val="26"/>
        </w:rPr>
      </w:pPr>
      <w:r w:rsidRPr="00E45263">
        <w:rPr>
          <w:rFonts w:cs="Times New Roman"/>
          <w:b/>
          <w:bCs/>
          <w:color w:val="000000"/>
          <w:sz w:val="26"/>
          <w:szCs w:val="26"/>
          <w:shd w:val="clear" w:color="auto" w:fill="FEFFFF"/>
        </w:rPr>
        <w:t>6. Odpady odbierane z</w:t>
      </w:r>
      <w:r w:rsidRPr="00E45263">
        <w:rPr>
          <w:rFonts w:cs="Times New Roman"/>
          <w:b/>
          <w:color w:val="000000"/>
          <w:sz w:val="26"/>
          <w:szCs w:val="26"/>
          <w:shd w:val="clear" w:color="auto" w:fill="FEFFFF"/>
        </w:rPr>
        <w:t xml:space="preserve"> terenu nieruchomości, na których zamieszkują </w:t>
      </w:r>
      <w:r w:rsidRPr="00E45263">
        <w:rPr>
          <w:rFonts w:cs="Times New Roman"/>
          <w:b/>
          <w:color w:val="000000"/>
          <w:sz w:val="26"/>
          <w:szCs w:val="26"/>
          <w:shd w:val="clear" w:color="auto" w:fill="FEFFFF"/>
        </w:rPr>
        <w:br/>
        <w:t xml:space="preserve">mieszkańcy gminy będą gromadzone w następujących urządzeniach: </w:t>
      </w:r>
    </w:p>
    <w:p w:rsidR="0009435F" w:rsidRPr="00E45263" w:rsidRDefault="0009435F" w:rsidP="00E719B6">
      <w:pPr>
        <w:shd w:val="clear" w:color="auto" w:fill="FEFFFF"/>
        <w:spacing w:before="4" w:line="200" w:lineRule="atLeast"/>
        <w:ind w:left="1036" w:right="5097" w:hanging="321"/>
        <w:jc w:val="both"/>
        <w:rPr>
          <w:rFonts w:cs="Times New Roman"/>
          <w:sz w:val="26"/>
          <w:szCs w:val="26"/>
        </w:rPr>
      </w:pPr>
      <w:r w:rsidRPr="00E45263">
        <w:rPr>
          <w:rFonts w:cs="Times New Roman"/>
          <w:color w:val="000000"/>
          <w:sz w:val="26"/>
          <w:szCs w:val="26"/>
          <w:shd w:val="clear" w:color="auto" w:fill="FEFFFF"/>
        </w:rPr>
        <w:t xml:space="preserve">a) pojemnikach o pojemności: </w:t>
      </w:r>
    </w:p>
    <w:p w:rsidR="0009435F" w:rsidRPr="00E45263" w:rsidRDefault="0009435F" w:rsidP="00E719B6">
      <w:pPr>
        <w:shd w:val="clear" w:color="auto" w:fill="FEFFFF"/>
        <w:spacing w:before="4" w:line="200" w:lineRule="atLeast"/>
        <w:ind w:left="1036" w:right="5097" w:hanging="321"/>
        <w:jc w:val="both"/>
        <w:rPr>
          <w:rFonts w:cs="Times New Roman"/>
          <w:sz w:val="26"/>
          <w:szCs w:val="26"/>
        </w:rPr>
      </w:pPr>
      <w:r w:rsidRPr="00E45263">
        <w:rPr>
          <w:rFonts w:eastAsia="Times New Roman" w:cs="Times New Roman"/>
          <w:color w:val="000000"/>
          <w:sz w:val="26"/>
          <w:szCs w:val="26"/>
          <w:shd w:val="clear" w:color="auto" w:fill="FEFFFF"/>
        </w:rPr>
        <w:t xml:space="preserve">   </w:t>
      </w:r>
      <w:r w:rsidRPr="00E45263">
        <w:rPr>
          <w:rFonts w:cs="Times New Roman"/>
          <w:color w:val="000000"/>
          <w:sz w:val="26"/>
          <w:szCs w:val="26"/>
          <w:shd w:val="clear" w:color="auto" w:fill="FEFFFF"/>
        </w:rPr>
        <w:t xml:space="preserve">- od 120 litrów do </w:t>
      </w:r>
      <w:r w:rsidRPr="00E45263">
        <w:rPr>
          <w:rFonts w:cs="Times New Roman"/>
          <w:color w:val="000000"/>
          <w:w w:val="84"/>
          <w:sz w:val="26"/>
          <w:szCs w:val="26"/>
          <w:shd w:val="clear" w:color="auto" w:fill="FEFFFF"/>
        </w:rPr>
        <w:t>1</w:t>
      </w:r>
      <w:r w:rsidR="00BA2CE4" w:rsidRPr="00E45263">
        <w:rPr>
          <w:rFonts w:cs="Times New Roman"/>
          <w:color w:val="000000"/>
          <w:w w:val="84"/>
          <w:sz w:val="26"/>
          <w:szCs w:val="26"/>
          <w:shd w:val="clear" w:color="auto" w:fill="FEFFFF"/>
        </w:rPr>
        <w:t>10</w:t>
      </w:r>
      <w:r w:rsidRPr="00E45263">
        <w:rPr>
          <w:rFonts w:cs="Times New Roman"/>
          <w:color w:val="000000"/>
          <w:w w:val="84"/>
          <w:sz w:val="26"/>
          <w:szCs w:val="26"/>
          <w:shd w:val="clear" w:color="auto" w:fill="FEFFFF"/>
        </w:rPr>
        <w:t xml:space="preserve">0 </w:t>
      </w:r>
      <w:r w:rsidRPr="00E45263">
        <w:rPr>
          <w:rFonts w:cs="Times New Roman"/>
          <w:b/>
          <w:color w:val="000000"/>
          <w:w w:val="84"/>
          <w:sz w:val="26"/>
          <w:szCs w:val="26"/>
          <w:shd w:val="clear" w:color="auto" w:fill="FEFFFF"/>
        </w:rPr>
        <w:t xml:space="preserve"> </w:t>
      </w:r>
      <w:r w:rsidRPr="00E45263">
        <w:rPr>
          <w:rFonts w:cs="Times New Roman"/>
          <w:color w:val="000000"/>
          <w:sz w:val="26"/>
          <w:szCs w:val="26"/>
          <w:shd w:val="clear" w:color="auto" w:fill="FEFFFF"/>
        </w:rPr>
        <w:t xml:space="preserve">l. </w:t>
      </w:r>
    </w:p>
    <w:p w:rsidR="0009435F" w:rsidRPr="00E45263" w:rsidRDefault="0009435F" w:rsidP="00E719B6">
      <w:pPr>
        <w:shd w:val="clear" w:color="auto" w:fill="FEFFFF"/>
        <w:spacing w:line="200" w:lineRule="atLeast"/>
        <w:ind w:left="1007" w:hanging="292"/>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b) workach o </w:t>
      </w:r>
      <w:proofErr w:type="spellStart"/>
      <w:r w:rsidRPr="00E45263">
        <w:rPr>
          <w:rFonts w:cs="Times New Roman"/>
          <w:color w:val="000000"/>
          <w:sz w:val="26"/>
          <w:szCs w:val="26"/>
          <w:shd w:val="clear" w:color="auto" w:fill="FEFFFF"/>
        </w:rPr>
        <w:t>poj</w:t>
      </w:r>
      <w:proofErr w:type="spellEnd"/>
      <w:r w:rsidRPr="00E45263">
        <w:rPr>
          <w:rFonts w:cs="Times New Roman"/>
          <w:color w:val="000000"/>
          <w:sz w:val="26"/>
          <w:szCs w:val="26"/>
          <w:shd w:val="clear" w:color="auto" w:fill="FEFFFF"/>
        </w:rPr>
        <w:t xml:space="preserve">. od 60 do 120 litrów, </w:t>
      </w:r>
    </w:p>
    <w:p w:rsidR="0009435F" w:rsidRPr="00E45263" w:rsidRDefault="0009435F" w:rsidP="00E719B6">
      <w:pPr>
        <w:shd w:val="clear" w:color="auto" w:fill="FEFFFF"/>
        <w:spacing w:line="200" w:lineRule="atLeast"/>
        <w:ind w:left="993" w:hanging="278"/>
        <w:jc w:val="both"/>
        <w:rPr>
          <w:rFonts w:cs="Times New Roman"/>
          <w:sz w:val="26"/>
          <w:szCs w:val="26"/>
        </w:rPr>
      </w:pPr>
      <w:r w:rsidRPr="00E45263">
        <w:rPr>
          <w:rFonts w:cs="Times New Roman"/>
          <w:color w:val="000000"/>
          <w:sz w:val="26"/>
          <w:szCs w:val="26"/>
          <w:shd w:val="clear" w:color="auto" w:fill="FEFFFF"/>
        </w:rPr>
        <w:t xml:space="preserve">c) pojemnikach oznaczonych odpowiednimi kolorami w stosunku do każdego </w:t>
      </w:r>
    </w:p>
    <w:p w:rsidR="0009435F" w:rsidRPr="00E45263" w:rsidRDefault="0009435F" w:rsidP="00E719B6">
      <w:pPr>
        <w:shd w:val="clear" w:color="auto" w:fill="FEFFFF"/>
        <w:spacing w:line="200" w:lineRule="atLeast"/>
        <w:jc w:val="both"/>
        <w:rPr>
          <w:rFonts w:cs="Times New Roman"/>
          <w:sz w:val="26"/>
          <w:szCs w:val="26"/>
        </w:rPr>
      </w:pPr>
      <w:r w:rsidRPr="00E45263">
        <w:rPr>
          <w:rFonts w:eastAsia="Times New Roman" w:cs="Times New Roman"/>
          <w:color w:val="000000"/>
          <w:sz w:val="26"/>
          <w:szCs w:val="26"/>
          <w:shd w:val="clear" w:color="auto" w:fill="FEFFFF"/>
        </w:rPr>
        <w:t xml:space="preserve">               </w:t>
      </w:r>
      <w:r w:rsidRPr="00E45263">
        <w:rPr>
          <w:rFonts w:cs="Times New Roman"/>
          <w:color w:val="000000"/>
          <w:sz w:val="26"/>
          <w:szCs w:val="26"/>
          <w:shd w:val="clear" w:color="auto" w:fill="FEFFFF"/>
        </w:rPr>
        <w:t xml:space="preserve">rodzaju odpadu selektywnie zbieranego o pojemności od 1,5m </w:t>
      </w:r>
      <w:r w:rsidRPr="00E45263">
        <w:rPr>
          <w:rFonts w:cs="Times New Roman"/>
          <w:color w:val="000000"/>
          <w:sz w:val="26"/>
          <w:szCs w:val="26"/>
          <w:shd w:val="clear" w:color="auto" w:fill="FEFFFF"/>
          <w:vertAlign w:val="superscript"/>
        </w:rPr>
        <w:t>3</w:t>
      </w:r>
      <w:r w:rsidRPr="00E45263">
        <w:rPr>
          <w:rFonts w:cs="Times New Roman"/>
          <w:color w:val="000000"/>
          <w:sz w:val="26"/>
          <w:szCs w:val="26"/>
          <w:shd w:val="clear" w:color="auto" w:fill="FEFFFF"/>
        </w:rPr>
        <w:t xml:space="preserve"> do 3 </w:t>
      </w:r>
      <w:r w:rsidRPr="00E45263">
        <w:rPr>
          <w:rFonts w:cs="Times New Roman"/>
          <w:color w:val="000000"/>
          <w:w w:val="107"/>
          <w:sz w:val="26"/>
          <w:szCs w:val="26"/>
          <w:shd w:val="clear" w:color="auto" w:fill="FEFFFF"/>
        </w:rPr>
        <w:t>m</w:t>
      </w:r>
      <w:r w:rsidRPr="00E45263">
        <w:rPr>
          <w:rFonts w:cs="Times New Roman"/>
          <w:color w:val="000000"/>
          <w:w w:val="107"/>
          <w:sz w:val="26"/>
          <w:szCs w:val="26"/>
          <w:shd w:val="clear" w:color="auto" w:fill="FEFFFF"/>
          <w:vertAlign w:val="superscript"/>
        </w:rPr>
        <w:t>3</w:t>
      </w:r>
      <w:r w:rsidRPr="00E45263">
        <w:rPr>
          <w:rFonts w:cs="Times New Roman"/>
          <w:color w:val="000000"/>
          <w:w w:val="107"/>
          <w:sz w:val="26"/>
          <w:szCs w:val="26"/>
          <w:shd w:val="clear" w:color="auto" w:fill="FEFFFF"/>
        </w:rPr>
        <w:t xml:space="preserve">, </w:t>
      </w:r>
    </w:p>
    <w:p w:rsidR="0009435F" w:rsidRPr="00E45263" w:rsidRDefault="0009435F" w:rsidP="00E719B6">
      <w:pPr>
        <w:shd w:val="clear" w:color="auto" w:fill="FEFFFF"/>
        <w:spacing w:line="200" w:lineRule="atLeast"/>
        <w:ind w:left="1007" w:hanging="292"/>
        <w:jc w:val="both"/>
        <w:rPr>
          <w:rFonts w:cs="Times New Roman"/>
          <w:sz w:val="26"/>
          <w:szCs w:val="26"/>
        </w:rPr>
      </w:pPr>
      <w:r w:rsidRPr="00E45263">
        <w:rPr>
          <w:rFonts w:cs="Times New Roman"/>
          <w:color w:val="000000"/>
          <w:sz w:val="26"/>
          <w:szCs w:val="26"/>
          <w:shd w:val="clear" w:color="auto" w:fill="FEFFFF"/>
        </w:rPr>
        <w:t>d) pojemnikach/kontenerach KP o pojemności 5m</w:t>
      </w:r>
      <w:r w:rsidRPr="00E45263">
        <w:rPr>
          <w:rFonts w:cs="Times New Roman"/>
          <w:color w:val="000000"/>
          <w:sz w:val="26"/>
          <w:szCs w:val="26"/>
          <w:shd w:val="clear" w:color="auto" w:fill="FEFFFF"/>
          <w:vertAlign w:val="superscript"/>
        </w:rPr>
        <w:t>3</w:t>
      </w:r>
      <w:r w:rsidRPr="00E45263">
        <w:rPr>
          <w:rFonts w:cs="Times New Roman"/>
          <w:color w:val="000000"/>
          <w:sz w:val="26"/>
          <w:szCs w:val="26"/>
          <w:shd w:val="clear" w:color="auto" w:fill="FEFFFF"/>
        </w:rPr>
        <w:t>, 7m</w:t>
      </w:r>
      <w:r w:rsidRPr="00E45263">
        <w:rPr>
          <w:rFonts w:cs="Times New Roman"/>
          <w:color w:val="000000"/>
          <w:sz w:val="26"/>
          <w:szCs w:val="26"/>
          <w:shd w:val="clear" w:color="auto" w:fill="FEFFFF"/>
          <w:vertAlign w:val="superscript"/>
        </w:rPr>
        <w:t>3</w:t>
      </w:r>
      <w:r w:rsidRPr="00E45263">
        <w:rPr>
          <w:rFonts w:cs="Times New Roman"/>
          <w:color w:val="000000"/>
          <w:sz w:val="26"/>
          <w:szCs w:val="26"/>
          <w:shd w:val="clear" w:color="auto" w:fill="FEFFFF"/>
        </w:rPr>
        <w:t>, 14m</w:t>
      </w:r>
      <w:r w:rsidRPr="00E45263">
        <w:rPr>
          <w:rFonts w:cs="Times New Roman"/>
          <w:color w:val="000000"/>
          <w:sz w:val="26"/>
          <w:szCs w:val="26"/>
          <w:shd w:val="clear" w:color="auto" w:fill="FEFFFF"/>
          <w:vertAlign w:val="superscript"/>
        </w:rPr>
        <w:t>3</w:t>
      </w:r>
      <w:r w:rsidRPr="00E45263">
        <w:rPr>
          <w:rFonts w:cs="Times New Roman"/>
          <w:color w:val="000000"/>
          <w:sz w:val="26"/>
          <w:szCs w:val="26"/>
          <w:shd w:val="clear" w:color="auto" w:fill="FEFFFF"/>
        </w:rPr>
        <w:t xml:space="preserve"> </w:t>
      </w:r>
    </w:p>
    <w:p w:rsidR="0009435F" w:rsidRPr="00E45263" w:rsidRDefault="0009435F" w:rsidP="00E719B6">
      <w:pPr>
        <w:shd w:val="clear" w:color="auto" w:fill="FEFFFF"/>
        <w:spacing w:before="9" w:line="200" w:lineRule="atLeast"/>
        <w:ind w:left="715" w:right="4"/>
        <w:jc w:val="both"/>
        <w:rPr>
          <w:rFonts w:cs="Times New Roman"/>
          <w:sz w:val="26"/>
          <w:szCs w:val="26"/>
        </w:rPr>
      </w:pPr>
      <w:r w:rsidRPr="00E45263">
        <w:rPr>
          <w:rFonts w:cs="Times New Roman"/>
          <w:color w:val="000000"/>
          <w:sz w:val="26"/>
          <w:szCs w:val="26"/>
          <w:shd w:val="clear" w:color="auto" w:fill="FEFFFF"/>
        </w:rPr>
        <w:t xml:space="preserve">e) </w:t>
      </w:r>
      <w:proofErr w:type="spellStart"/>
      <w:r w:rsidRPr="00E45263">
        <w:rPr>
          <w:rFonts w:cs="Times New Roman"/>
          <w:color w:val="000000"/>
          <w:sz w:val="26"/>
          <w:szCs w:val="26"/>
          <w:shd w:val="clear" w:color="auto" w:fill="FEFFFF"/>
        </w:rPr>
        <w:t>konfiskatorach</w:t>
      </w:r>
      <w:proofErr w:type="spellEnd"/>
      <w:r w:rsidRPr="00E45263">
        <w:rPr>
          <w:rFonts w:cs="Times New Roman"/>
          <w:color w:val="000000"/>
          <w:sz w:val="26"/>
          <w:szCs w:val="26"/>
          <w:shd w:val="clear" w:color="auto" w:fill="FEFFFF"/>
        </w:rPr>
        <w:t xml:space="preserve"> o </w:t>
      </w:r>
      <w:proofErr w:type="spellStart"/>
      <w:r w:rsidRPr="00E45263">
        <w:rPr>
          <w:rFonts w:cs="Times New Roman"/>
          <w:color w:val="000000"/>
          <w:sz w:val="26"/>
          <w:szCs w:val="26"/>
          <w:shd w:val="clear" w:color="auto" w:fill="FEFFFF"/>
        </w:rPr>
        <w:t>poj</w:t>
      </w:r>
      <w:proofErr w:type="spellEnd"/>
      <w:r w:rsidRPr="00E45263">
        <w:rPr>
          <w:rFonts w:cs="Times New Roman"/>
          <w:color w:val="000000"/>
          <w:sz w:val="26"/>
          <w:szCs w:val="26"/>
          <w:shd w:val="clear" w:color="auto" w:fill="FEFFFF"/>
        </w:rPr>
        <w:t xml:space="preserve">. 100 </w:t>
      </w:r>
      <w:proofErr w:type="spellStart"/>
      <w:r w:rsidRPr="00E45263">
        <w:rPr>
          <w:rFonts w:cs="Times New Roman"/>
          <w:color w:val="000000"/>
          <w:w w:val="88"/>
          <w:sz w:val="26"/>
          <w:szCs w:val="26"/>
          <w:shd w:val="clear" w:color="auto" w:fill="FEFFFF"/>
        </w:rPr>
        <w:t>dm³</w:t>
      </w:r>
      <w:proofErr w:type="spellEnd"/>
      <w:r w:rsidRPr="00E45263">
        <w:rPr>
          <w:rFonts w:cs="Times New Roman"/>
          <w:color w:val="000000"/>
          <w:w w:val="88"/>
          <w:sz w:val="26"/>
          <w:szCs w:val="26"/>
          <w:shd w:val="clear" w:color="auto" w:fill="FEFFFF"/>
        </w:rPr>
        <w:t xml:space="preserve"> </w:t>
      </w:r>
      <w:r w:rsidRPr="00E45263">
        <w:rPr>
          <w:rFonts w:cs="Times New Roman"/>
          <w:color w:val="000000"/>
          <w:sz w:val="26"/>
          <w:szCs w:val="26"/>
          <w:shd w:val="clear" w:color="auto" w:fill="FEFFFF"/>
        </w:rPr>
        <w:t xml:space="preserve">na przeterminowane leki uniemożliwiające </w:t>
      </w:r>
      <w:r w:rsidRPr="00E45263">
        <w:rPr>
          <w:rFonts w:cs="Times New Roman"/>
          <w:color w:val="000000"/>
          <w:sz w:val="26"/>
          <w:szCs w:val="26"/>
          <w:shd w:val="clear" w:color="auto" w:fill="FEFFFF"/>
        </w:rPr>
        <w:br/>
        <w:t xml:space="preserve">   dostęp kolejnych użytkowników do zgromadzonych w nim odpadów, </w:t>
      </w:r>
    </w:p>
    <w:p w:rsidR="0009435F" w:rsidRPr="00E45263" w:rsidRDefault="0009435F" w:rsidP="00E719B6">
      <w:pPr>
        <w:shd w:val="clear" w:color="auto" w:fill="FEFFFF"/>
        <w:spacing w:line="200" w:lineRule="atLeast"/>
        <w:ind w:left="1007" w:hanging="292"/>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f) pojemnikach na zużyte baterie, </w:t>
      </w:r>
    </w:p>
    <w:p w:rsidR="00955CC8" w:rsidRPr="00E45263" w:rsidRDefault="0009435F" w:rsidP="00E45263">
      <w:pPr>
        <w:shd w:val="clear" w:color="auto" w:fill="FEFFFF"/>
        <w:spacing w:line="200" w:lineRule="atLeast"/>
        <w:ind w:left="1007" w:hanging="292"/>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g) pojemnik typu rurkowego. </w:t>
      </w:r>
    </w:p>
    <w:p w:rsidR="0009435F" w:rsidRPr="00E45263" w:rsidRDefault="0009435F" w:rsidP="00E719B6">
      <w:pPr>
        <w:shd w:val="clear" w:color="auto" w:fill="FEFFFF"/>
        <w:spacing w:before="268" w:line="200" w:lineRule="atLeast"/>
        <w:ind w:left="10" w:right="3432"/>
        <w:jc w:val="both"/>
        <w:rPr>
          <w:rFonts w:cs="Times New Roman"/>
          <w:b/>
          <w:color w:val="000000"/>
          <w:sz w:val="26"/>
          <w:szCs w:val="26"/>
          <w:shd w:val="clear" w:color="auto" w:fill="FEFFFF"/>
        </w:rPr>
      </w:pPr>
      <w:r w:rsidRPr="00E45263">
        <w:rPr>
          <w:rFonts w:cs="Times New Roman"/>
          <w:b/>
          <w:color w:val="000000"/>
          <w:sz w:val="26"/>
          <w:szCs w:val="26"/>
          <w:shd w:val="clear" w:color="auto" w:fill="FEFFFF"/>
        </w:rPr>
        <w:t xml:space="preserve">Tabela nr 1. </w:t>
      </w:r>
    </w:p>
    <w:p w:rsidR="0009435F" w:rsidRPr="00E45263" w:rsidRDefault="0009435F" w:rsidP="00E719B6">
      <w:pPr>
        <w:shd w:val="clear" w:color="auto" w:fill="FEFFFF"/>
        <w:spacing w:line="200" w:lineRule="atLeast"/>
        <w:ind w:left="10" w:right="2550"/>
        <w:jc w:val="both"/>
        <w:rPr>
          <w:rFonts w:cs="Times New Roman"/>
          <w:b/>
          <w:color w:val="000000"/>
          <w:sz w:val="26"/>
          <w:szCs w:val="26"/>
          <w:shd w:val="clear" w:color="auto" w:fill="FEFFFF"/>
        </w:rPr>
      </w:pPr>
      <w:r w:rsidRPr="00E45263">
        <w:rPr>
          <w:rFonts w:cs="Times New Roman"/>
          <w:b/>
          <w:color w:val="000000"/>
          <w:sz w:val="26"/>
          <w:szCs w:val="26"/>
          <w:shd w:val="clear" w:color="auto" w:fill="FEFFFF"/>
        </w:rPr>
        <w:t>Ilość urządzeń do gromadzenia odpadów komunalnych</w:t>
      </w:r>
    </w:p>
    <w:p w:rsidR="0009435F" w:rsidRPr="00E45263" w:rsidRDefault="0009435F" w:rsidP="00E719B6">
      <w:pPr>
        <w:shd w:val="clear" w:color="auto" w:fill="FEFFFF"/>
        <w:spacing w:line="200" w:lineRule="atLeast"/>
        <w:ind w:left="10" w:right="3432"/>
        <w:jc w:val="both"/>
        <w:rPr>
          <w:rFonts w:cs="Times New Roman"/>
          <w:b/>
          <w:color w:val="000000"/>
          <w:sz w:val="26"/>
          <w:szCs w:val="26"/>
          <w:shd w:val="clear" w:color="auto" w:fill="FEFFFF"/>
        </w:rPr>
      </w:pPr>
    </w:p>
    <w:tbl>
      <w:tblPr>
        <w:tblW w:w="10097" w:type="dxa"/>
        <w:tblInd w:w="11" w:type="dxa"/>
        <w:tblLayout w:type="fixed"/>
        <w:tblCellMar>
          <w:left w:w="10" w:type="dxa"/>
          <w:right w:w="10" w:type="dxa"/>
        </w:tblCellMar>
        <w:tblLook w:val="0000"/>
      </w:tblPr>
      <w:tblGrid>
        <w:gridCol w:w="705"/>
        <w:gridCol w:w="6765"/>
        <w:gridCol w:w="2497"/>
        <w:gridCol w:w="130"/>
      </w:tblGrid>
      <w:tr w:rsidR="0009435F" w:rsidRPr="00E45263" w:rsidTr="0009435F">
        <w:tc>
          <w:tcPr>
            <w:tcW w:w="705"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suppressLineNumbers/>
              <w:jc w:val="both"/>
              <w:rPr>
                <w:rFonts w:cs="Times New Roman"/>
                <w:b/>
                <w:bCs/>
                <w:sz w:val="26"/>
                <w:szCs w:val="26"/>
              </w:rPr>
            </w:pPr>
            <w:r w:rsidRPr="00E45263">
              <w:rPr>
                <w:rFonts w:cs="Times New Roman"/>
                <w:b/>
                <w:bCs/>
                <w:sz w:val="26"/>
                <w:szCs w:val="26"/>
              </w:rPr>
              <w:t>L.p.</w:t>
            </w:r>
          </w:p>
        </w:tc>
        <w:tc>
          <w:tcPr>
            <w:tcW w:w="6765"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suppressLineNumbers/>
              <w:jc w:val="both"/>
              <w:rPr>
                <w:rFonts w:cs="Times New Roman"/>
                <w:b/>
                <w:bCs/>
                <w:sz w:val="26"/>
                <w:szCs w:val="26"/>
              </w:rPr>
            </w:pPr>
            <w:r w:rsidRPr="00E45263">
              <w:rPr>
                <w:rFonts w:cs="Times New Roman"/>
                <w:b/>
                <w:bCs/>
                <w:sz w:val="26"/>
                <w:szCs w:val="26"/>
              </w:rPr>
              <w:t>Nazwa urządzenia</w:t>
            </w:r>
          </w:p>
        </w:tc>
        <w:tc>
          <w:tcPr>
            <w:tcW w:w="2497"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09435F" w:rsidRPr="00E45263" w:rsidRDefault="0009435F" w:rsidP="00E719B6">
            <w:pPr>
              <w:suppressLineNumbers/>
              <w:jc w:val="both"/>
              <w:rPr>
                <w:rFonts w:cs="Times New Roman"/>
                <w:b/>
                <w:bCs/>
                <w:sz w:val="26"/>
                <w:szCs w:val="26"/>
              </w:rPr>
            </w:pPr>
            <w:r w:rsidRPr="00E45263">
              <w:rPr>
                <w:rFonts w:cs="Times New Roman"/>
                <w:b/>
                <w:bCs/>
                <w:sz w:val="26"/>
                <w:szCs w:val="26"/>
              </w:rPr>
              <w:t>Ilość</w:t>
            </w:r>
          </w:p>
        </w:tc>
        <w:tc>
          <w:tcPr>
            <w:tcW w:w="130" w:type="dxa"/>
            <w:shd w:val="clear" w:color="auto" w:fill="auto"/>
            <w:tcMar>
              <w:top w:w="0" w:type="dxa"/>
              <w:left w:w="10" w:type="dxa"/>
              <w:bottom w:w="0" w:type="dxa"/>
              <w:right w:w="10" w:type="dxa"/>
            </w:tcMar>
          </w:tcPr>
          <w:p w:rsidR="0009435F" w:rsidRPr="00E45263" w:rsidRDefault="0009435F" w:rsidP="00E719B6">
            <w:pPr>
              <w:suppressLineNumbers/>
              <w:jc w:val="both"/>
              <w:rPr>
                <w:rFonts w:cs="Times New Roman"/>
                <w:b/>
                <w:bCs/>
                <w:sz w:val="26"/>
                <w:szCs w:val="26"/>
              </w:rPr>
            </w:pPr>
          </w:p>
        </w:tc>
      </w:tr>
      <w:tr w:rsidR="0009435F" w:rsidRPr="00E45263" w:rsidTr="0009435F">
        <w:tc>
          <w:tcPr>
            <w:tcW w:w="705"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suppressLineNumbers/>
              <w:jc w:val="both"/>
              <w:rPr>
                <w:rFonts w:cs="Times New Roman"/>
                <w:sz w:val="26"/>
                <w:szCs w:val="26"/>
              </w:rPr>
            </w:pPr>
            <w:r w:rsidRPr="00E45263">
              <w:rPr>
                <w:rFonts w:cs="Times New Roman"/>
                <w:b/>
                <w:bCs/>
                <w:sz w:val="26"/>
                <w:szCs w:val="26"/>
              </w:rPr>
              <w:t>1.</w:t>
            </w:r>
          </w:p>
        </w:tc>
        <w:tc>
          <w:tcPr>
            <w:tcW w:w="6765"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suppressLineNumbers/>
              <w:jc w:val="both"/>
              <w:rPr>
                <w:rFonts w:cs="Times New Roman"/>
                <w:sz w:val="26"/>
                <w:szCs w:val="26"/>
              </w:rPr>
            </w:pPr>
            <w:r w:rsidRPr="00E45263">
              <w:rPr>
                <w:rFonts w:cs="Times New Roman"/>
                <w:sz w:val="26"/>
                <w:szCs w:val="26"/>
              </w:rPr>
              <w:t xml:space="preserve">Pojemniki na odpady zmieszane o </w:t>
            </w:r>
            <w:proofErr w:type="spellStart"/>
            <w:r w:rsidRPr="00E45263">
              <w:rPr>
                <w:rFonts w:cs="Times New Roman"/>
                <w:sz w:val="26"/>
                <w:szCs w:val="26"/>
              </w:rPr>
              <w:t>poj</w:t>
            </w:r>
            <w:proofErr w:type="spellEnd"/>
            <w:r w:rsidRPr="00E45263">
              <w:rPr>
                <w:rFonts w:cs="Times New Roman"/>
                <w:sz w:val="26"/>
                <w:szCs w:val="26"/>
              </w:rPr>
              <w:t>. 120-240 l</w:t>
            </w:r>
          </w:p>
        </w:tc>
        <w:tc>
          <w:tcPr>
            <w:tcW w:w="249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09435F" w:rsidRPr="00E45263" w:rsidRDefault="0009435F" w:rsidP="00955CC8">
            <w:pPr>
              <w:suppressLineNumbers/>
              <w:jc w:val="center"/>
              <w:rPr>
                <w:rFonts w:cs="Times New Roman"/>
                <w:sz w:val="26"/>
                <w:szCs w:val="26"/>
              </w:rPr>
            </w:pPr>
            <w:r w:rsidRPr="00E45263">
              <w:rPr>
                <w:rFonts w:cs="Times New Roman"/>
                <w:sz w:val="26"/>
                <w:szCs w:val="26"/>
              </w:rPr>
              <w:t>ok. 1500</w:t>
            </w:r>
          </w:p>
        </w:tc>
        <w:tc>
          <w:tcPr>
            <w:tcW w:w="130" w:type="dxa"/>
            <w:shd w:val="clear" w:color="auto" w:fill="auto"/>
            <w:tcMar>
              <w:top w:w="0" w:type="dxa"/>
              <w:left w:w="10" w:type="dxa"/>
              <w:bottom w:w="0" w:type="dxa"/>
              <w:right w:w="10" w:type="dxa"/>
            </w:tcMar>
          </w:tcPr>
          <w:p w:rsidR="0009435F" w:rsidRPr="00E45263" w:rsidRDefault="0009435F" w:rsidP="00E719B6">
            <w:pPr>
              <w:suppressLineNumbers/>
              <w:jc w:val="both"/>
              <w:rPr>
                <w:rFonts w:cs="Times New Roman"/>
                <w:sz w:val="26"/>
                <w:szCs w:val="26"/>
              </w:rPr>
            </w:pPr>
          </w:p>
        </w:tc>
      </w:tr>
      <w:tr w:rsidR="0009435F" w:rsidRPr="00E45263" w:rsidTr="0009435F">
        <w:tc>
          <w:tcPr>
            <w:tcW w:w="705"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suppressLineNumbers/>
              <w:jc w:val="both"/>
              <w:rPr>
                <w:rFonts w:cs="Times New Roman"/>
                <w:sz w:val="26"/>
                <w:szCs w:val="26"/>
              </w:rPr>
            </w:pPr>
            <w:r w:rsidRPr="00E45263">
              <w:rPr>
                <w:rFonts w:cs="Times New Roman"/>
                <w:b/>
                <w:bCs/>
                <w:sz w:val="26"/>
                <w:szCs w:val="26"/>
              </w:rPr>
              <w:t>2.</w:t>
            </w:r>
          </w:p>
        </w:tc>
        <w:tc>
          <w:tcPr>
            <w:tcW w:w="6765"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suppressLineNumbers/>
              <w:jc w:val="both"/>
              <w:rPr>
                <w:rFonts w:cs="Times New Roman"/>
                <w:sz w:val="26"/>
                <w:szCs w:val="26"/>
              </w:rPr>
            </w:pPr>
            <w:r w:rsidRPr="00E45263">
              <w:rPr>
                <w:rFonts w:cs="Times New Roman"/>
                <w:sz w:val="26"/>
                <w:szCs w:val="26"/>
              </w:rPr>
              <w:t xml:space="preserve">Pojemniki na popiół i żużel  o </w:t>
            </w:r>
            <w:proofErr w:type="spellStart"/>
            <w:r w:rsidRPr="00E45263">
              <w:rPr>
                <w:rFonts w:cs="Times New Roman"/>
                <w:sz w:val="26"/>
                <w:szCs w:val="26"/>
              </w:rPr>
              <w:t>poj</w:t>
            </w:r>
            <w:proofErr w:type="spellEnd"/>
            <w:r w:rsidRPr="00E45263">
              <w:rPr>
                <w:rFonts w:cs="Times New Roman"/>
                <w:sz w:val="26"/>
                <w:szCs w:val="26"/>
              </w:rPr>
              <w:t>. min. 120 l.</w:t>
            </w:r>
          </w:p>
        </w:tc>
        <w:tc>
          <w:tcPr>
            <w:tcW w:w="249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09435F" w:rsidRPr="00E45263" w:rsidRDefault="0009435F" w:rsidP="00955CC8">
            <w:pPr>
              <w:suppressLineNumbers/>
              <w:jc w:val="center"/>
              <w:rPr>
                <w:rFonts w:cs="Times New Roman"/>
                <w:sz w:val="26"/>
                <w:szCs w:val="26"/>
              </w:rPr>
            </w:pPr>
            <w:r w:rsidRPr="00E45263">
              <w:rPr>
                <w:rFonts w:cs="Times New Roman"/>
                <w:sz w:val="26"/>
                <w:szCs w:val="26"/>
              </w:rPr>
              <w:t>ok. 2600</w:t>
            </w:r>
          </w:p>
        </w:tc>
        <w:tc>
          <w:tcPr>
            <w:tcW w:w="130" w:type="dxa"/>
            <w:shd w:val="clear" w:color="auto" w:fill="auto"/>
            <w:tcMar>
              <w:top w:w="0" w:type="dxa"/>
              <w:left w:w="10" w:type="dxa"/>
              <w:bottom w:w="0" w:type="dxa"/>
              <w:right w:w="10" w:type="dxa"/>
            </w:tcMar>
          </w:tcPr>
          <w:p w:rsidR="0009435F" w:rsidRPr="00E45263" w:rsidRDefault="0009435F" w:rsidP="00E719B6">
            <w:pPr>
              <w:suppressLineNumbers/>
              <w:jc w:val="both"/>
              <w:rPr>
                <w:rFonts w:cs="Times New Roman"/>
                <w:sz w:val="26"/>
                <w:szCs w:val="26"/>
              </w:rPr>
            </w:pPr>
          </w:p>
        </w:tc>
      </w:tr>
      <w:tr w:rsidR="0009435F" w:rsidRPr="00E45263" w:rsidTr="0009435F">
        <w:tc>
          <w:tcPr>
            <w:tcW w:w="705"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suppressLineNumbers/>
              <w:jc w:val="both"/>
              <w:rPr>
                <w:rFonts w:cs="Times New Roman"/>
                <w:sz w:val="26"/>
                <w:szCs w:val="26"/>
              </w:rPr>
            </w:pPr>
            <w:r w:rsidRPr="00E45263">
              <w:rPr>
                <w:rFonts w:cs="Times New Roman"/>
                <w:b/>
                <w:bCs/>
                <w:sz w:val="26"/>
                <w:szCs w:val="26"/>
              </w:rPr>
              <w:t>3.</w:t>
            </w:r>
          </w:p>
        </w:tc>
        <w:tc>
          <w:tcPr>
            <w:tcW w:w="6765"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suppressLineNumbers/>
              <w:jc w:val="both"/>
              <w:rPr>
                <w:rFonts w:cs="Times New Roman"/>
                <w:sz w:val="26"/>
                <w:szCs w:val="26"/>
              </w:rPr>
            </w:pPr>
            <w:r w:rsidRPr="00E45263">
              <w:rPr>
                <w:rFonts w:cs="Times New Roman"/>
                <w:bCs/>
                <w:sz w:val="26"/>
                <w:szCs w:val="26"/>
              </w:rPr>
              <w:t>Worki do selektywnej zbiórki odpadów</w:t>
            </w:r>
          </w:p>
        </w:tc>
        <w:tc>
          <w:tcPr>
            <w:tcW w:w="249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09435F" w:rsidRPr="00E45263" w:rsidRDefault="0009435F" w:rsidP="00955CC8">
            <w:pPr>
              <w:suppressLineNumbers/>
              <w:jc w:val="center"/>
              <w:rPr>
                <w:rFonts w:cs="Times New Roman"/>
                <w:sz w:val="26"/>
                <w:szCs w:val="26"/>
              </w:rPr>
            </w:pPr>
            <w:r w:rsidRPr="00E45263">
              <w:rPr>
                <w:rFonts w:cs="Times New Roman"/>
                <w:bCs/>
                <w:sz w:val="26"/>
                <w:szCs w:val="26"/>
              </w:rPr>
              <w:t>ok. 3750*</w:t>
            </w:r>
          </w:p>
        </w:tc>
        <w:tc>
          <w:tcPr>
            <w:tcW w:w="130" w:type="dxa"/>
            <w:shd w:val="clear" w:color="auto" w:fill="auto"/>
            <w:tcMar>
              <w:top w:w="0" w:type="dxa"/>
              <w:left w:w="10" w:type="dxa"/>
              <w:bottom w:w="0" w:type="dxa"/>
              <w:right w:w="10" w:type="dxa"/>
            </w:tcMar>
          </w:tcPr>
          <w:p w:rsidR="0009435F" w:rsidRPr="00E45263" w:rsidRDefault="0009435F" w:rsidP="00E719B6">
            <w:pPr>
              <w:suppressLineNumbers/>
              <w:jc w:val="both"/>
              <w:rPr>
                <w:rFonts w:cs="Times New Roman"/>
                <w:sz w:val="26"/>
                <w:szCs w:val="26"/>
              </w:rPr>
            </w:pPr>
          </w:p>
        </w:tc>
      </w:tr>
      <w:tr w:rsidR="0009435F" w:rsidRPr="00E45263" w:rsidTr="0009435F">
        <w:tc>
          <w:tcPr>
            <w:tcW w:w="705"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suppressLineNumbers/>
              <w:jc w:val="both"/>
              <w:rPr>
                <w:rFonts w:cs="Times New Roman"/>
                <w:sz w:val="26"/>
                <w:szCs w:val="26"/>
              </w:rPr>
            </w:pPr>
            <w:r w:rsidRPr="00E45263">
              <w:rPr>
                <w:rFonts w:cs="Times New Roman"/>
                <w:b/>
                <w:bCs/>
                <w:sz w:val="26"/>
                <w:szCs w:val="26"/>
              </w:rPr>
              <w:t>4.</w:t>
            </w:r>
          </w:p>
        </w:tc>
        <w:tc>
          <w:tcPr>
            <w:tcW w:w="6765"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suppressLineNumbers/>
              <w:jc w:val="both"/>
              <w:rPr>
                <w:rFonts w:cs="Times New Roman"/>
                <w:bCs/>
                <w:sz w:val="26"/>
                <w:szCs w:val="26"/>
              </w:rPr>
            </w:pPr>
            <w:r w:rsidRPr="00E45263">
              <w:rPr>
                <w:rFonts w:cs="Times New Roman"/>
                <w:bCs/>
                <w:sz w:val="26"/>
                <w:szCs w:val="26"/>
              </w:rPr>
              <w:t>Worki na bioodpady</w:t>
            </w:r>
          </w:p>
        </w:tc>
        <w:tc>
          <w:tcPr>
            <w:tcW w:w="249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09435F" w:rsidRPr="00E45263" w:rsidRDefault="0009435F" w:rsidP="00955CC8">
            <w:pPr>
              <w:suppressLineNumbers/>
              <w:jc w:val="center"/>
              <w:rPr>
                <w:rFonts w:cs="Times New Roman"/>
                <w:sz w:val="26"/>
                <w:szCs w:val="26"/>
              </w:rPr>
            </w:pPr>
            <w:r w:rsidRPr="00E45263">
              <w:rPr>
                <w:rFonts w:cs="Times New Roman"/>
                <w:bCs/>
                <w:sz w:val="26"/>
                <w:szCs w:val="26"/>
              </w:rPr>
              <w:t>ok. 300*</w:t>
            </w:r>
          </w:p>
        </w:tc>
        <w:tc>
          <w:tcPr>
            <w:tcW w:w="130" w:type="dxa"/>
            <w:shd w:val="clear" w:color="auto" w:fill="auto"/>
            <w:tcMar>
              <w:top w:w="0" w:type="dxa"/>
              <w:left w:w="10" w:type="dxa"/>
              <w:bottom w:w="0" w:type="dxa"/>
              <w:right w:w="10" w:type="dxa"/>
            </w:tcMar>
          </w:tcPr>
          <w:p w:rsidR="0009435F" w:rsidRPr="00E45263" w:rsidRDefault="0009435F" w:rsidP="00E719B6">
            <w:pPr>
              <w:suppressLineNumbers/>
              <w:jc w:val="both"/>
              <w:rPr>
                <w:rFonts w:cs="Times New Roman"/>
                <w:sz w:val="26"/>
                <w:szCs w:val="26"/>
              </w:rPr>
            </w:pPr>
          </w:p>
        </w:tc>
      </w:tr>
      <w:tr w:rsidR="0009435F" w:rsidRPr="00E45263" w:rsidTr="0009435F">
        <w:tc>
          <w:tcPr>
            <w:tcW w:w="705"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suppressLineNumbers/>
              <w:jc w:val="both"/>
              <w:rPr>
                <w:rFonts w:cs="Times New Roman"/>
                <w:sz w:val="26"/>
                <w:szCs w:val="26"/>
              </w:rPr>
            </w:pPr>
            <w:r w:rsidRPr="00E45263">
              <w:rPr>
                <w:rFonts w:cs="Times New Roman"/>
                <w:b/>
                <w:bCs/>
                <w:sz w:val="26"/>
                <w:szCs w:val="26"/>
              </w:rPr>
              <w:t>5.</w:t>
            </w:r>
          </w:p>
        </w:tc>
        <w:tc>
          <w:tcPr>
            <w:tcW w:w="6765"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suppressLineNumbers/>
              <w:jc w:val="both"/>
              <w:rPr>
                <w:rFonts w:cs="Times New Roman"/>
                <w:sz w:val="26"/>
                <w:szCs w:val="26"/>
              </w:rPr>
            </w:pPr>
            <w:r w:rsidRPr="00E45263">
              <w:rPr>
                <w:rFonts w:cs="Times New Roman"/>
                <w:sz w:val="26"/>
                <w:szCs w:val="26"/>
              </w:rPr>
              <w:t xml:space="preserve">Pojemniki do selektywnej zbiórki odpadów o </w:t>
            </w:r>
            <w:proofErr w:type="spellStart"/>
            <w:r w:rsidRPr="00E45263">
              <w:rPr>
                <w:rFonts w:cs="Times New Roman"/>
                <w:sz w:val="26"/>
                <w:szCs w:val="26"/>
              </w:rPr>
              <w:t>poj</w:t>
            </w:r>
            <w:proofErr w:type="spellEnd"/>
            <w:r w:rsidRPr="00E45263">
              <w:rPr>
                <w:rFonts w:cs="Times New Roman"/>
                <w:sz w:val="26"/>
                <w:szCs w:val="26"/>
              </w:rPr>
              <w:t>. 1,5-3,0 m</w:t>
            </w:r>
            <w:r w:rsidRPr="00E45263">
              <w:rPr>
                <w:rFonts w:cs="Times New Roman"/>
                <w:sz w:val="26"/>
                <w:szCs w:val="26"/>
                <w:vertAlign w:val="superscript"/>
              </w:rPr>
              <w:t>3</w:t>
            </w:r>
          </w:p>
        </w:tc>
        <w:tc>
          <w:tcPr>
            <w:tcW w:w="249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09435F" w:rsidRPr="00E45263" w:rsidRDefault="0009435F" w:rsidP="00955CC8">
            <w:pPr>
              <w:suppressLineNumbers/>
              <w:jc w:val="center"/>
              <w:rPr>
                <w:rFonts w:cs="Times New Roman"/>
                <w:sz w:val="26"/>
                <w:szCs w:val="26"/>
              </w:rPr>
            </w:pPr>
            <w:r w:rsidRPr="00E45263">
              <w:rPr>
                <w:rFonts w:cs="Times New Roman"/>
                <w:sz w:val="26"/>
                <w:szCs w:val="26"/>
              </w:rPr>
              <w:t>13</w:t>
            </w:r>
          </w:p>
        </w:tc>
        <w:tc>
          <w:tcPr>
            <w:tcW w:w="130" w:type="dxa"/>
            <w:shd w:val="clear" w:color="auto" w:fill="auto"/>
            <w:tcMar>
              <w:top w:w="0" w:type="dxa"/>
              <w:left w:w="10" w:type="dxa"/>
              <w:bottom w:w="0" w:type="dxa"/>
              <w:right w:w="10" w:type="dxa"/>
            </w:tcMar>
          </w:tcPr>
          <w:p w:rsidR="0009435F" w:rsidRPr="00E45263" w:rsidRDefault="0009435F" w:rsidP="00E719B6">
            <w:pPr>
              <w:suppressLineNumbers/>
              <w:jc w:val="both"/>
              <w:rPr>
                <w:rFonts w:cs="Times New Roman"/>
                <w:sz w:val="26"/>
                <w:szCs w:val="26"/>
              </w:rPr>
            </w:pPr>
          </w:p>
        </w:tc>
      </w:tr>
      <w:tr w:rsidR="0009435F" w:rsidRPr="00E45263" w:rsidTr="0009435F">
        <w:tc>
          <w:tcPr>
            <w:tcW w:w="705"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suppressLineNumbers/>
              <w:jc w:val="both"/>
              <w:rPr>
                <w:rFonts w:cs="Times New Roman"/>
                <w:sz w:val="26"/>
                <w:szCs w:val="26"/>
              </w:rPr>
            </w:pPr>
            <w:r w:rsidRPr="00E45263">
              <w:rPr>
                <w:rFonts w:cs="Times New Roman"/>
                <w:b/>
                <w:bCs/>
                <w:sz w:val="26"/>
                <w:szCs w:val="26"/>
              </w:rPr>
              <w:t>6.</w:t>
            </w:r>
          </w:p>
        </w:tc>
        <w:tc>
          <w:tcPr>
            <w:tcW w:w="6765"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suppressLineNumbers/>
              <w:jc w:val="both"/>
              <w:rPr>
                <w:rFonts w:cs="Times New Roman"/>
                <w:sz w:val="26"/>
                <w:szCs w:val="26"/>
              </w:rPr>
            </w:pPr>
            <w:r w:rsidRPr="00E45263">
              <w:rPr>
                <w:rFonts w:cs="Times New Roman"/>
                <w:sz w:val="26"/>
                <w:szCs w:val="26"/>
              </w:rPr>
              <w:t>Pojemniki na zużyte baterie</w:t>
            </w:r>
          </w:p>
        </w:tc>
        <w:tc>
          <w:tcPr>
            <w:tcW w:w="249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09435F" w:rsidRPr="00E45263" w:rsidRDefault="0009435F" w:rsidP="00955CC8">
            <w:pPr>
              <w:suppressLineNumbers/>
              <w:jc w:val="center"/>
              <w:rPr>
                <w:rFonts w:cs="Times New Roman"/>
                <w:sz w:val="26"/>
                <w:szCs w:val="26"/>
              </w:rPr>
            </w:pPr>
            <w:r w:rsidRPr="00E45263">
              <w:rPr>
                <w:rFonts w:cs="Times New Roman"/>
                <w:sz w:val="26"/>
                <w:szCs w:val="26"/>
              </w:rPr>
              <w:t>5</w:t>
            </w:r>
          </w:p>
        </w:tc>
        <w:tc>
          <w:tcPr>
            <w:tcW w:w="130" w:type="dxa"/>
            <w:shd w:val="clear" w:color="auto" w:fill="auto"/>
            <w:tcMar>
              <w:top w:w="0" w:type="dxa"/>
              <w:left w:w="10" w:type="dxa"/>
              <w:bottom w:w="0" w:type="dxa"/>
              <w:right w:w="10" w:type="dxa"/>
            </w:tcMar>
          </w:tcPr>
          <w:p w:rsidR="0009435F" w:rsidRPr="00E45263" w:rsidRDefault="0009435F" w:rsidP="00E719B6">
            <w:pPr>
              <w:suppressLineNumbers/>
              <w:jc w:val="both"/>
              <w:rPr>
                <w:rFonts w:cs="Times New Roman"/>
                <w:sz w:val="26"/>
                <w:szCs w:val="26"/>
              </w:rPr>
            </w:pPr>
          </w:p>
        </w:tc>
      </w:tr>
      <w:tr w:rsidR="0009435F" w:rsidRPr="00E45263" w:rsidTr="0009435F">
        <w:tc>
          <w:tcPr>
            <w:tcW w:w="705"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suppressLineNumbers/>
              <w:jc w:val="both"/>
              <w:rPr>
                <w:rFonts w:cs="Times New Roman"/>
                <w:sz w:val="26"/>
                <w:szCs w:val="26"/>
              </w:rPr>
            </w:pPr>
            <w:r w:rsidRPr="00E45263">
              <w:rPr>
                <w:rFonts w:cs="Times New Roman"/>
                <w:b/>
                <w:bCs/>
                <w:sz w:val="26"/>
                <w:szCs w:val="26"/>
              </w:rPr>
              <w:t>7.</w:t>
            </w:r>
          </w:p>
        </w:tc>
        <w:tc>
          <w:tcPr>
            <w:tcW w:w="6765"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suppressLineNumbers/>
              <w:jc w:val="both"/>
              <w:rPr>
                <w:rFonts w:cs="Times New Roman"/>
                <w:sz w:val="26"/>
                <w:szCs w:val="26"/>
              </w:rPr>
            </w:pPr>
            <w:proofErr w:type="spellStart"/>
            <w:r w:rsidRPr="00E45263">
              <w:rPr>
                <w:rFonts w:cs="Times New Roman"/>
                <w:sz w:val="26"/>
                <w:szCs w:val="26"/>
              </w:rPr>
              <w:t>Konfiskatory</w:t>
            </w:r>
            <w:proofErr w:type="spellEnd"/>
          </w:p>
        </w:tc>
        <w:tc>
          <w:tcPr>
            <w:tcW w:w="249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09435F" w:rsidRPr="00E45263" w:rsidRDefault="0009435F" w:rsidP="00955CC8">
            <w:pPr>
              <w:suppressLineNumbers/>
              <w:jc w:val="center"/>
              <w:rPr>
                <w:rFonts w:cs="Times New Roman"/>
                <w:sz w:val="26"/>
                <w:szCs w:val="26"/>
              </w:rPr>
            </w:pPr>
            <w:r w:rsidRPr="00E45263">
              <w:rPr>
                <w:rFonts w:cs="Times New Roman"/>
                <w:sz w:val="26"/>
                <w:szCs w:val="26"/>
              </w:rPr>
              <w:t>2</w:t>
            </w:r>
          </w:p>
        </w:tc>
        <w:tc>
          <w:tcPr>
            <w:tcW w:w="130" w:type="dxa"/>
            <w:shd w:val="clear" w:color="auto" w:fill="auto"/>
            <w:tcMar>
              <w:top w:w="0" w:type="dxa"/>
              <w:left w:w="10" w:type="dxa"/>
              <w:bottom w:w="0" w:type="dxa"/>
              <w:right w:w="10" w:type="dxa"/>
            </w:tcMar>
          </w:tcPr>
          <w:p w:rsidR="0009435F" w:rsidRPr="00E45263" w:rsidRDefault="0009435F" w:rsidP="00E719B6">
            <w:pPr>
              <w:suppressLineNumbers/>
              <w:jc w:val="both"/>
              <w:rPr>
                <w:rFonts w:cs="Times New Roman"/>
                <w:sz w:val="26"/>
                <w:szCs w:val="26"/>
              </w:rPr>
            </w:pPr>
          </w:p>
        </w:tc>
      </w:tr>
      <w:tr w:rsidR="0009435F" w:rsidRPr="00E45263" w:rsidTr="0009435F">
        <w:tc>
          <w:tcPr>
            <w:tcW w:w="705"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suppressLineNumbers/>
              <w:jc w:val="both"/>
              <w:rPr>
                <w:rFonts w:cs="Times New Roman"/>
                <w:sz w:val="26"/>
                <w:szCs w:val="26"/>
              </w:rPr>
            </w:pPr>
            <w:r w:rsidRPr="00E45263">
              <w:rPr>
                <w:rFonts w:cs="Times New Roman"/>
                <w:b/>
                <w:bCs/>
                <w:sz w:val="26"/>
                <w:szCs w:val="26"/>
              </w:rPr>
              <w:t>8.</w:t>
            </w:r>
          </w:p>
        </w:tc>
        <w:tc>
          <w:tcPr>
            <w:tcW w:w="6765"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suppressLineNumbers/>
              <w:jc w:val="both"/>
              <w:rPr>
                <w:rFonts w:cs="Times New Roman"/>
                <w:sz w:val="26"/>
                <w:szCs w:val="26"/>
              </w:rPr>
            </w:pPr>
            <w:r w:rsidRPr="00E45263">
              <w:rPr>
                <w:rFonts w:cs="Times New Roman"/>
                <w:sz w:val="26"/>
                <w:szCs w:val="26"/>
              </w:rPr>
              <w:t>Kontenery KP7</w:t>
            </w:r>
          </w:p>
        </w:tc>
        <w:tc>
          <w:tcPr>
            <w:tcW w:w="249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09435F" w:rsidRPr="00E45263" w:rsidRDefault="0009435F" w:rsidP="00955CC8">
            <w:pPr>
              <w:suppressLineNumbers/>
              <w:jc w:val="center"/>
              <w:rPr>
                <w:rFonts w:cs="Times New Roman"/>
                <w:sz w:val="26"/>
                <w:szCs w:val="26"/>
              </w:rPr>
            </w:pPr>
            <w:r w:rsidRPr="00E45263">
              <w:rPr>
                <w:rFonts w:cs="Times New Roman"/>
                <w:color w:val="000000"/>
                <w:sz w:val="26"/>
                <w:szCs w:val="26"/>
              </w:rPr>
              <w:t>2 + 2 PSZOK</w:t>
            </w:r>
          </w:p>
        </w:tc>
        <w:tc>
          <w:tcPr>
            <w:tcW w:w="130" w:type="dxa"/>
            <w:shd w:val="clear" w:color="auto" w:fill="auto"/>
            <w:tcMar>
              <w:top w:w="0" w:type="dxa"/>
              <w:left w:w="10" w:type="dxa"/>
              <w:bottom w:w="0" w:type="dxa"/>
              <w:right w:w="10" w:type="dxa"/>
            </w:tcMar>
          </w:tcPr>
          <w:p w:rsidR="0009435F" w:rsidRPr="00E45263" w:rsidRDefault="0009435F" w:rsidP="00E719B6">
            <w:pPr>
              <w:suppressLineNumbers/>
              <w:jc w:val="both"/>
              <w:rPr>
                <w:rFonts w:cs="Times New Roman"/>
                <w:sz w:val="26"/>
                <w:szCs w:val="26"/>
              </w:rPr>
            </w:pPr>
          </w:p>
        </w:tc>
      </w:tr>
      <w:tr w:rsidR="0009435F" w:rsidRPr="00E45263" w:rsidTr="0009435F">
        <w:tc>
          <w:tcPr>
            <w:tcW w:w="705"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pStyle w:val="Zawartotabeli"/>
              <w:jc w:val="both"/>
              <w:rPr>
                <w:rFonts w:cs="Times New Roman"/>
                <w:sz w:val="26"/>
                <w:szCs w:val="26"/>
              </w:rPr>
            </w:pPr>
            <w:r w:rsidRPr="00E45263">
              <w:rPr>
                <w:rFonts w:cs="Times New Roman"/>
                <w:b/>
                <w:bCs/>
                <w:sz w:val="26"/>
                <w:szCs w:val="26"/>
              </w:rPr>
              <w:t>9.</w:t>
            </w:r>
          </w:p>
        </w:tc>
        <w:tc>
          <w:tcPr>
            <w:tcW w:w="6765"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pStyle w:val="Zawartotabeli"/>
              <w:jc w:val="both"/>
              <w:rPr>
                <w:rFonts w:cs="Times New Roman"/>
                <w:sz w:val="26"/>
                <w:szCs w:val="26"/>
              </w:rPr>
            </w:pPr>
            <w:r w:rsidRPr="00E45263">
              <w:rPr>
                <w:rFonts w:cs="Times New Roman"/>
                <w:sz w:val="26"/>
                <w:szCs w:val="26"/>
              </w:rPr>
              <w:t>Pojemnik typu rurkowego</w:t>
            </w:r>
          </w:p>
        </w:tc>
        <w:tc>
          <w:tcPr>
            <w:tcW w:w="2497"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955CC8">
            <w:pPr>
              <w:pStyle w:val="Zawartotabeli"/>
              <w:jc w:val="center"/>
              <w:rPr>
                <w:rFonts w:cs="Times New Roman"/>
                <w:sz w:val="26"/>
                <w:szCs w:val="26"/>
              </w:rPr>
            </w:pPr>
            <w:r w:rsidRPr="00E45263">
              <w:rPr>
                <w:rFonts w:eastAsia="Times New Roman" w:cs="Times New Roman"/>
                <w:sz w:val="26"/>
                <w:szCs w:val="26"/>
              </w:rPr>
              <w:t>1</w:t>
            </w:r>
            <w:r w:rsidRPr="00E45263">
              <w:rPr>
                <w:rFonts w:cs="Times New Roman"/>
                <w:sz w:val="26"/>
                <w:szCs w:val="26"/>
              </w:rPr>
              <w:t xml:space="preserve"> - PSZOK</w:t>
            </w:r>
          </w:p>
        </w:tc>
        <w:tc>
          <w:tcPr>
            <w:tcW w:w="130" w:type="dxa"/>
            <w:vMerge w:val="restart"/>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snapToGrid w:val="0"/>
              <w:jc w:val="both"/>
              <w:rPr>
                <w:rFonts w:cs="Times New Roman"/>
                <w:sz w:val="26"/>
                <w:szCs w:val="26"/>
              </w:rPr>
            </w:pPr>
          </w:p>
        </w:tc>
      </w:tr>
      <w:tr w:rsidR="0009435F" w:rsidRPr="00E45263" w:rsidTr="0009435F">
        <w:tc>
          <w:tcPr>
            <w:tcW w:w="705"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pStyle w:val="Zawartotabeli"/>
              <w:jc w:val="both"/>
              <w:rPr>
                <w:rFonts w:cs="Times New Roman"/>
                <w:sz w:val="26"/>
                <w:szCs w:val="26"/>
              </w:rPr>
            </w:pPr>
            <w:r w:rsidRPr="00E45263">
              <w:rPr>
                <w:rFonts w:cs="Times New Roman"/>
                <w:b/>
                <w:bCs/>
                <w:sz w:val="26"/>
                <w:szCs w:val="26"/>
              </w:rPr>
              <w:t>10.</w:t>
            </w:r>
          </w:p>
        </w:tc>
        <w:tc>
          <w:tcPr>
            <w:tcW w:w="6765"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pStyle w:val="Zawartotabeli"/>
              <w:jc w:val="both"/>
              <w:rPr>
                <w:rFonts w:cs="Times New Roman"/>
                <w:sz w:val="26"/>
                <w:szCs w:val="26"/>
              </w:rPr>
            </w:pPr>
            <w:r w:rsidRPr="00E45263">
              <w:rPr>
                <w:rFonts w:cs="Times New Roman"/>
                <w:sz w:val="26"/>
                <w:szCs w:val="26"/>
              </w:rPr>
              <w:t>Pojemnik 240 l</w:t>
            </w:r>
          </w:p>
        </w:tc>
        <w:tc>
          <w:tcPr>
            <w:tcW w:w="2497"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955CC8">
            <w:pPr>
              <w:pStyle w:val="Zawartotabeli"/>
              <w:jc w:val="center"/>
              <w:rPr>
                <w:rFonts w:cs="Times New Roman"/>
                <w:sz w:val="26"/>
                <w:szCs w:val="26"/>
              </w:rPr>
            </w:pPr>
            <w:r w:rsidRPr="00E45263">
              <w:rPr>
                <w:rFonts w:eastAsia="Times New Roman" w:cs="Times New Roman"/>
                <w:sz w:val="26"/>
                <w:szCs w:val="26"/>
              </w:rPr>
              <w:t>1</w:t>
            </w:r>
            <w:r w:rsidRPr="00E45263">
              <w:rPr>
                <w:rFonts w:cs="Times New Roman"/>
                <w:sz w:val="26"/>
                <w:szCs w:val="26"/>
              </w:rPr>
              <w:t xml:space="preserve"> - PSZOK</w:t>
            </w:r>
          </w:p>
        </w:tc>
        <w:tc>
          <w:tcPr>
            <w:tcW w:w="130" w:type="dxa"/>
            <w:vMerge/>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snapToGrid w:val="0"/>
              <w:jc w:val="both"/>
              <w:rPr>
                <w:rFonts w:cs="Times New Roman"/>
                <w:sz w:val="26"/>
                <w:szCs w:val="26"/>
              </w:rPr>
            </w:pPr>
          </w:p>
        </w:tc>
      </w:tr>
      <w:tr w:rsidR="0009435F" w:rsidRPr="00E45263" w:rsidTr="0009435F">
        <w:tc>
          <w:tcPr>
            <w:tcW w:w="705"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pStyle w:val="Zawartotabeli"/>
              <w:jc w:val="both"/>
              <w:rPr>
                <w:rFonts w:cs="Times New Roman"/>
                <w:sz w:val="26"/>
                <w:szCs w:val="26"/>
              </w:rPr>
            </w:pPr>
            <w:r w:rsidRPr="00E45263">
              <w:rPr>
                <w:rFonts w:cs="Times New Roman"/>
                <w:b/>
                <w:bCs/>
                <w:sz w:val="26"/>
                <w:szCs w:val="26"/>
              </w:rPr>
              <w:t>11.</w:t>
            </w:r>
          </w:p>
        </w:tc>
        <w:tc>
          <w:tcPr>
            <w:tcW w:w="6765"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pStyle w:val="Zawartotabeli"/>
              <w:jc w:val="both"/>
              <w:rPr>
                <w:rFonts w:cs="Times New Roman"/>
                <w:sz w:val="26"/>
                <w:szCs w:val="26"/>
              </w:rPr>
            </w:pPr>
            <w:r w:rsidRPr="00E45263">
              <w:rPr>
                <w:rFonts w:cs="Times New Roman"/>
                <w:sz w:val="26"/>
                <w:szCs w:val="26"/>
              </w:rPr>
              <w:t xml:space="preserve">Kontenery KP 14 </w:t>
            </w:r>
          </w:p>
        </w:tc>
        <w:tc>
          <w:tcPr>
            <w:tcW w:w="2497"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955CC8">
            <w:pPr>
              <w:pStyle w:val="Zawartotabeli"/>
              <w:jc w:val="center"/>
              <w:rPr>
                <w:rFonts w:cs="Times New Roman"/>
                <w:sz w:val="26"/>
                <w:szCs w:val="26"/>
              </w:rPr>
            </w:pPr>
            <w:r w:rsidRPr="00E45263">
              <w:rPr>
                <w:rFonts w:cs="Times New Roman"/>
                <w:sz w:val="26"/>
                <w:szCs w:val="26"/>
              </w:rPr>
              <w:t>3 – PSZOK</w:t>
            </w:r>
          </w:p>
        </w:tc>
        <w:tc>
          <w:tcPr>
            <w:tcW w:w="130" w:type="dxa"/>
            <w:vMerge/>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snapToGrid w:val="0"/>
              <w:jc w:val="both"/>
              <w:rPr>
                <w:rFonts w:cs="Times New Roman"/>
                <w:sz w:val="26"/>
                <w:szCs w:val="26"/>
              </w:rPr>
            </w:pPr>
          </w:p>
        </w:tc>
      </w:tr>
      <w:tr w:rsidR="0009435F" w:rsidRPr="00E45263" w:rsidTr="0009435F">
        <w:tc>
          <w:tcPr>
            <w:tcW w:w="705"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pStyle w:val="Zawartotabeli"/>
              <w:jc w:val="both"/>
              <w:rPr>
                <w:rFonts w:cs="Times New Roman"/>
                <w:sz w:val="26"/>
                <w:szCs w:val="26"/>
              </w:rPr>
            </w:pPr>
            <w:r w:rsidRPr="00E45263">
              <w:rPr>
                <w:rFonts w:cs="Times New Roman"/>
                <w:b/>
                <w:bCs/>
                <w:sz w:val="26"/>
                <w:szCs w:val="26"/>
              </w:rPr>
              <w:t>12.</w:t>
            </w:r>
          </w:p>
        </w:tc>
        <w:tc>
          <w:tcPr>
            <w:tcW w:w="6765"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pStyle w:val="Zawartotabeli"/>
              <w:jc w:val="both"/>
              <w:rPr>
                <w:rFonts w:cs="Times New Roman"/>
                <w:sz w:val="26"/>
                <w:szCs w:val="26"/>
              </w:rPr>
            </w:pPr>
            <w:r w:rsidRPr="00E45263">
              <w:rPr>
                <w:rFonts w:cs="Times New Roman"/>
                <w:sz w:val="26"/>
                <w:szCs w:val="26"/>
              </w:rPr>
              <w:t>Kontenery KP 5</w:t>
            </w:r>
          </w:p>
        </w:tc>
        <w:tc>
          <w:tcPr>
            <w:tcW w:w="2497"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955CC8">
            <w:pPr>
              <w:pStyle w:val="Zawartotabeli"/>
              <w:jc w:val="center"/>
              <w:rPr>
                <w:rFonts w:cs="Times New Roman"/>
                <w:sz w:val="26"/>
                <w:szCs w:val="26"/>
              </w:rPr>
            </w:pPr>
            <w:r w:rsidRPr="00E45263">
              <w:rPr>
                <w:rFonts w:cs="Times New Roman"/>
                <w:sz w:val="26"/>
                <w:szCs w:val="26"/>
              </w:rPr>
              <w:t>1 – PSZOK</w:t>
            </w:r>
          </w:p>
        </w:tc>
        <w:tc>
          <w:tcPr>
            <w:tcW w:w="130" w:type="dxa"/>
            <w:vMerge/>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snapToGrid w:val="0"/>
              <w:jc w:val="both"/>
              <w:rPr>
                <w:rFonts w:cs="Times New Roman"/>
                <w:sz w:val="26"/>
                <w:szCs w:val="26"/>
              </w:rPr>
            </w:pPr>
          </w:p>
        </w:tc>
      </w:tr>
      <w:tr w:rsidR="0009435F" w:rsidRPr="00E45263" w:rsidTr="0009435F">
        <w:tc>
          <w:tcPr>
            <w:tcW w:w="705"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pStyle w:val="Zawartotabeli"/>
              <w:jc w:val="both"/>
              <w:rPr>
                <w:rFonts w:cs="Times New Roman"/>
                <w:sz w:val="26"/>
                <w:szCs w:val="26"/>
              </w:rPr>
            </w:pPr>
            <w:r w:rsidRPr="00E45263">
              <w:rPr>
                <w:rFonts w:cs="Times New Roman"/>
                <w:b/>
                <w:bCs/>
                <w:sz w:val="26"/>
                <w:szCs w:val="26"/>
              </w:rPr>
              <w:t>13.</w:t>
            </w:r>
          </w:p>
        </w:tc>
        <w:tc>
          <w:tcPr>
            <w:tcW w:w="6765"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suppressLineNumbers/>
              <w:jc w:val="both"/>
              <w:rPr>
                <w:rFonts w:cs="Times New Roman"/>
                <w:sz w:val="26"/>
                <w:szCs w:val="26"/>
              </w:rPr>
            </w:pPr>
            <w:r w:rsidRPr="00E45263">
              <w:rPr>
                <w:rFonts w:cs="Times New Roman"/>
                <w:sz w:val="26"/>
                <w:szCs w:val="26"/>
              </w:rPr>
              <w:t xml:space="preserve">Pojemnik na odpady zmieszane o </w:t>
            </w:r>
            <w:proofErr w:type="spellStart"/>
            <w:r w:rsidRPr="00E45263">
              <w:rPr>
                <w:rFonts w:cs="Times New Roman"/>
                <w:sz w:val="26"/>
                <w:szCs w:val="26"/>
              </w:rPr>
              <w:t>poj</w:t>
            </w:r>
            <w:proofErr w:type="spellEnd"/>
            <w:r w:rsidRPr="00E45263">
              <w:rPr>
                <w:rFonts w:cs="Times New Roman"/>
                <w:sz w:val="26"/>
                <w:szCs w:val="26"/>
              </w:rPr>
              <w:t>. 1100 l</w:t>
            </w:r>
          </w:p>
        </w:tc>
        <w:tc>
          <w:tcPr>
            <w:tcW w:w="2497"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955CC8">
            <w:pPr>
              <w:suppressLineNumbers/>
              <w:jc w:val="center"/>
              <w:rPr>
                <w:rFonts w:cs="Times New Roman"/>
                <w:sz w:val="26"/>
                <w:szCs w:val="26"/>
              </w:rPr>
            </w:pPr>
            <w:r w:rsidRPr="00E45263">
              <w:rPr>
                <w:rFonts w:cs="Times New Roman"/>
                <w:color w:val="000000"/>
                <w:sz w:val="26"/>
                <w:szCs w:val="26"/>
              </w:rPr>
              <w:t>1</w:t>
            </w:r>
          </w:p>
        </w:tc>
        <w:tc>
          <w:tcPr>
            <w:tcW w:w="130" w:type="dxa"/>
            <w:vMerge/>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snapToGrid w:val="0"/>
              <w:jc w:val="both"/>
              <w:rPr>
                <w:rFonts w:cs="Times New Roman"/>
                <w:sz w:val="26"/>
                <w:szCs w:val="26"/>
              </w:rPr>
            </w:pPr>
          </w:p>
        </w:tc>
      </w:tr>
    </w:tbl>
    <w:p w:rsidR="0009435F" w:rsidRPr="00E45263" w:rsidRDefault="0009435F" w:rsidP="00E719B6">
      <w:pPr>
        <w:jc w:val="both"/>
        <w:rPr>
          <w:rFonts w:cs="Times New Roman"/>
          <w:sz w:val="26"/>
          <w:szCs w:val="26"/>
        </w:rPr>
      </w:pPr>
      <w:r w:rsidRPr="00E45263">
        <w:rPr>
          <w:rFonts w:cs="Times New Roman"/>
          <w:color w:val="000000"/>
          <w:sz w:val="26"/>
          <w:szCs w:val="26"/>
        </w:rPr>
        <w:t>*ilość worków przy jednorazowym wywozie</w:t>
      </w:r>
    </w:p>
    <w:p w:rsidR="0009435F" w:rsidRPr="00E45263" w:rsidRDefault="0009435F" w:rsidP="00E719B6">
      <w:pPr>
        <w:jc w:val="both"/>
        <w:rPr>
          <w:rFonts w:cs="Times New Roman"/>
          <w:sz w:val="26"/>
          <w:szCs w:val="26"/>
        </w:rPr>
        <w:sectPr w:rsidR="0009435F" w:rsidRPr="00E45263" w:rsidSect="0009435F">
          <w:type w:val="continuous"/>
          <w:pgSz w:w="11906" w:h="16838"/>
          <w:pgMar w:top="1444" w:right="1559" w:bottom="360" w:left="1286" w:header="708" w:footer="708" w:gutter="0"/>
          <w:cols w:space="708"/>
        </w:sectPr>
      </w:pPr>
    </w:p>
    <w:p w:rsidR="0009435F" w:rsidRPr="00E45263" w:rsidRDefault="0009435F" w:rsidP="00E719B6">
      <w:pPr>
        <w:jc w:val="both"/>
        <w:rPr>
          <w:rFonts w:cs="Times New Roman"/>
          <w:sz w:val="26"/>
          <w:szCs w:val="26"/>
        </w:rPr>
      </w:pPr>
    </w:p>
    <w:p w:rsidR="0009435F" w:rsidRPr="00E45263" w:rsidRDefault="0009435F" w:rsidP="00E719B6">
      <w:pPr>
        <w:jc w:val="both"/>
        <w:rPr>
          <w:rFonts w:cs="Times New Roman"/>
          <w:sz w:val="26"/>
          <w:szCs w:val="26"/>
        </w:rPr>
        <w:sectPr w:rsidR="0009435F" w:rsidRPr="00E45263">
          <w:type w:val="continuous"/>
          <w:pgSz w:w="11906" w:h="16838"/>
          <w:pgMar w:top="1444" w:right="1559" w:bottom="360" w:left="1286" w:header="708" w:footer="708" w:gutter="0"/>
          <w:cols w:space="708"/>
        </w:sectPr>
      </w:pPr>
    </w:p>
    <w:p w:rsidR="0009435F" w:rsidRPr="00E45263" w:rsidRDefault="0009435F" w:rsidP="00E719B6">
      <w:pPr>
        <w:shd w:val="clear" w:color="auto" w:fill="FEFFFF"/>
        <w:spacing w:line="200" w:lineRule="atLeast"/>
        <w:jc w:val="both"/>
        <w:rPr>
          <w:rFonts w:cs="Times New Roman"/>
          <w:sz w:val="26"/>
          <w:szCs w:val="26"/>
        </w:rPr>
      </w:pPr>
      <w:r w:rsidRPr="00E45263">
        <w:rPr>
          <w:rFonts w:cs="Times New Roman"/>
          <w:b/>
          <w:color w:val="000000"/>
          <w:sz w:val="26"/>
          <w:szCs w:val="26"/>
          <w:shd w:val="clear" w:color="auto" w:fill="FEFFFF"/>
        </w:rPr>
        <w:lastRenderedPageBreak/>
        <w:t xml:space="preserve">7.Worki do gromadzenia odpadów komunalnych. </w:t>
      </w:r>
    </w:p>
    <w:p w:rsidR="0009435F" w:rsidRPr="00E45263" w:rsidRDefault="0009435F" w:rsidP="00E719B6">
      <w:pPr>
        <w:shd w:val="clear" w:color="auto" w:fill="FEFFFF"/>
        <w:spacing w:line="200" w:lineRule="atLeast"/>
        <w:ind w:left="336"/>
        <w:jc w:val="both"/>
        <w:rPr>
          <w:rFonts w:cs="Times New Roman"/>
          <w:sz w:val="26"/>
          <w:szCs w:val="26"/>
        </w:rPr>
      </w:pPr>
      <w:r w:rsidRPr="00E45263">
        <w:rPr>
          <w:rFonts w:cs="Times New Roman"/>
          <w:color w:val="000000"/>
          <w:sz w:val="26"/>
          <w:szCs w:val="26"/>
          <w:shd w:val="clear" w:color="auto" w:fill="FEFFFF"/>
        </w:rPr>
        <w:t xml:space="preserve">- </w:t>
      </w:r>
      <w:r w:rsidRPr="00E45263">
        <w:rPr>
          <w:rFonts w:cs="Times New Roman"/>
          <w:b/>
          <w:color w:val="000000"/>
          <w:sz w:val="26"/>
          <w:szCs w:val="26"/>
          <w:shd w:val="clear" w:color="auto" w:fill="FEFFFF"/>
        </w:rPr>
        <w:t xml:space="preserve">Muszą posiadać następujące kolory: </w:t>
      </w:r>
    </w:p>
    <w:p w:rsidR="0009435F" w:rsidRPr="00E45263" w:rsidRDefault="0009435F" w:rsidP="00E719B6">
      <w:pPr>
        <w:shd w:val="clear" w:color="auto" w:fill="FEFFFF"/>
        <w:spacing w:line="200" w:lineRule="atLeast"/>
        <w:ind w:left="984" w:hanging="273"/>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a) żółty na tworzywa sztuczne, metale i odpady </w:t>
      </w:r>
      <w:proofErr w:type="spellStart"/>
      <w:r w:rsidRPr="00E45263">
        <w:rPr>
          <w:rFonts w:cs="Times New Roman"/>
          <w:color w:val="000000"/>
          <w:sz w:val="26"/>
          <w:szCs w:val="26"/>
          <w:shd w:val="clear" w:color="auto" w:fill="FEFFFF"/>
        </w:rPr>
        <w:t>wielomateriałowe</w:t>
      </w:r>
      <w:proofErr w:type="spellEnd"/>
      <w:r w:rsidRPr="00E45263">
        <w:rPr>
          <w:rFonts w:cs="Times New Roman"/>
          <w:color w:val="000000"/>
          <w:sz w:val="26"/>
          <w:szCs w:val="26"/>
          <w:shd w:val="clear" w:color="auto" w:fill="FEFFFF"/>
        </w:rPr>
        <w:t xml:space="preserve">, </w:t>
      </w:r>
    </w:p>
    <w:p w:rsidR="0009435F" w:rsidRPr="00E45263" w:rsidRDefault="0009435F" w:rsidP="00E719B6">
      <w:pPr>
        <w:shd w:val="clear" w:color="auto" w:fill="FEFFFF"/>
        <w:spacing w:line="200" w:lineRule="atLeast"/>
        <w:ind w:left="984" w:hanging="273"/>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b) zielony na szkło i opakowania szklane, </w:t>
      </w:r>
    </w:p>
    <w:p w:rsidR="0009435F" w:rsidRPr="00E45263" w:rsidRDefault="0009435F" w:rsidP="00E719B6">
      <w:pPr>
        <w:shd w:val="clear" w:color="auto" w:fill="FEFFFF"/>
        <w:spacing w:line="200" w:lineRule="atLeast"/>
        <w:ind w:left="984" w:hanging="273"/>
        <w:jc w:val="both"/>
        <w:rPr>
          <w:rFonts w:cs="Times New Roman"/>
          <w:color w:val="000000"/>
          <w:sz w:val="26"/>
          <w:szCs w:val="26"/>
          <w:shd w:val="clear" w:color="auto" w:fill="FEFFFF"/>
        </w:rPr>
      </w:pPr>
      <w:r w:rsidRPr="00E45263">
        <w:rPr>
          <w:rFonts w:cs="Times New Roman"/>
          <w:color w:val="000000"/>
          <w:sz w:val="26"/>
          <w:szCs w:val="26"/>
          <w:shd w:val="clear" w:color="auto" w:fill="FEFFFF"/>
        </w:rPr>
        <w:lastRenderedPageBreak/>
        <w:t xml:space="preserve">c) niebieski na papier i tekturę, </w:t>
      </w:r>
    </w:p>
    <w:p w:rsidR="0009435F" w:rsidRPr="00E45263" w:rsidRDefault="0009435F" w:rsidP="00E719B6">
      <w:pPr>
        <w:shd w:val="clear" w:color="auto" w:fill="FEFFFF"/>
        <w:spacing w:line="200" w:lineRule="atLeast"/>
        <w:ind w:left="984" w:hanging="273"/>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d) brązowy na odpady </w:t>
      </w:r>
      <w:proofErr w:type="spellStart"/>
      <w:r w:rsidRPr="00E45263">
        <w:rPr>
          <w:rFonts w:cs="Times New Roman"/>
          <w:color w:val="000000"/>
          <w:sz w:val="26"/>
          <w:szCs w:val="26"/>
          <w:shd w:val="clear" w:color="auto" w:fill="FEFFFF"/>
        </w:rPr>
        <w:t>biodegradowalne</w:t>
      </w:r>
      <w:proofErr w:type="spellEnd"/>
      <w:r w:rsidRPr="00E45263">
        <w:rPr>
          <w:rFonts w:cs="Times New Roman"/>
          <w:color w:val="000000"/>
          <w:sz w:val="26"/>
          <w:szCs w:val="26"/>
          <w:shd w:val="clear" w:color="auto" w:fill="FEFFFF"/>
        </w:rPr>
        <w:t xml:space="preserve">, w tym zielone. </w:t>
      </w:r>
    </w:p>
    <w:p w:rsidR="0009435F" w:rsidRPr="00E45263" w:rsidRDefault="0009435F" w:rsidP="00DF3029">
      <w:pPr>
        <w:shd w:val="clear" w:color="auto" w:fill="FEFFFF"/>
        <w:spacing w:before="14" w:line="200" w:lineRule="atLeast"/>
        <w:ind w:left="5"/>
        <w:jc w:val="both"/>
        <w:rPr>
          <w:rFonts w:cs="Times New Roman"/>
          <w:sz w:val="26"/>
          <w:szCs w:val="26"/>
        </w:rPr>
      </w:pPr>
      <w:r w:rsidRPr="00E45263">
        <w:rPr>
          <w:rFonts w:cs="Times New Roman"/>
          <w:color w:val="000000"/>
          <w:sz w:val="26"/>
          <w:szCs w:val="26"/>
          <w:shd w:val="clear" w:color="auto" w:fill="FEFFFF"/>
        </w:rPr>
        <w:t xml:space="preserve">Worki muszą być wykonane z folii LDPE o grubości co najmniej 0,06 cm </w:t>
      </w:r>
      <w:r w:rsidRPr="00E45263">
        <w:rPr>
          <w:rFonts w:cs="Times New Roman"/>
          <w:color w:val="000000"/>
          <w:sz w:val="26"/>
          <w:szCs w:val="26"/>
          <w:shd w:val="clear" w:color="auto" w:fill="FEFFFF"/>
        </w:rPr>
        <w:br/>
        <w:t xml:space="preserve">z wyłączeniem worków koloru żółtego na tworzywa sztuczne, metale i odpady </w:t>
      </w:r>
      <w:r w:rsidRPr="00E45263">
        <w:rPr>
          <w:rFonts w:cs="Times New Roman"/>
          <w:color w:val="000000"/>
          <w:sz w:val="26"/>
          <w:szCs w:val="26"/>
          <w:shd w:val="clear" w:color="auto" w:fill="FEFFFF"/>
        </w:rPr>
        <w:br/>
      </w:r>
      <w:proofErr w:type="spellStart"/>
      <w:r w:rsidRPr="00E45263">
        <w:rPr>
          <w:rFonts w:cs="Times New Roman"/>
          <w:color w:val="000000"/>
          <w:sz w:val="26"/>
          <w:szCs w:val="26"/>
          <w:shd w:val="clear" w:color="auto" w:fill="FEFFFF"/>
        </w:rPr>
        <w:t>wielomateriałowe</w:t>
      </w:r>
      <w:proofErr w:type="spellEnd"/>
      <w:r w:rsidRPr="00E45263">
        <w:rPr>
          <w:rFonts w:cs="Times New Roman"/>
          <w:color w:val="000000"/>
          <w:sz w:val="26"/>
          <w:szCs w:val="26"/>
          <w:shd w:val="clear" w:color="auto" w:fill="FEFFFF"/>
        </w:rPr>
        <w:t xml:space="preserve">, wykonane z foli HDPE o grubości co najmniej 0,02 </w:t>
      </w:r>
      <w:proofErr w:type="spellStart"/>
      <w:r w:rsidRPr="00E45263">
        <w:rPr>
          <w:rFonts w:cs="Times New Roman"/>
          <w:color w:val="000000"/>
          <w:sz w:val="26"/>
          <w:szCs w:val="26"/>
          <w:shd w:val="clear" w:color="auto" w:fill="FEFFFF"/>
        </w:rPr>
        <w:t>cm</w:t>
      </w:r>
      <w:proofErr w:type="spellEnd"/>
      <w:r w:rsidRPr="00E45263">
        <w:rPr>
          <w:rFonts w:cs="Times New Roman"/>
          <w:color w:val="000000"/>
          <w:sz w:val="26"/>
          <w:szCs w:val="26"/>
          <w:shd w:val="clear" w:color="auto" w:fill="FEFFFF"/>
        </w:rPr>
        <w:t xml:space="preserve">. Ponadto </w:t>
      </w:r>
      <w:r w:rsidRPr="00E45263">
        <w:rPr>
          <w:rFonts w:cs="Times New Roman"/>
          <w:color w:val="000000"/>
          <w:sz w:val="26"/>
          <w:szCs w:val="26"/>
          <w:shd w:val="clear" w:color="auto" w:fill="FEFFFF"/>
        </w:rPr>
        <w:br/>
        <w:t xml:space="preserve">worki należy oznakować w sposób umożliwiający identyfikację poszczególnych </w:t>
      </w:r>
      <w:r w:rsidRPr="00E45263">
        <w:rPr>
          <w:rFonts w:cs="Times New Roman"/>
          <w:color w:val="000000"/>
          <w:sz w:val="26"/>
          <w:szCs w:val="26"/>
          <w:shd w:val="clear" w:color="auto" w:fill="FEFFFF"/>
        </w:rPr>
        <w:br/>
        <w:t xml:space="preserve">frakcji odpadów poprzez podanie nazwy danego rodzaju odpadu zgodnie                               </w:t>
      </w:r>
      <w:r w:rsidR="00955CC8" w:rsidRPr="00E45263">
        <w:rPr>
          <w:rFonts w:cs="Times New Roman"/>
          <w:color w:val="000000"/>
          <w:sz w:val="26"/>
          <w:szCs w:val="26"/>
          <w:shd w:val="clear" w:color="auto" w:fill="FEFFFF"/>
        </w:rPr>
        <w:t xml:space="preserve">   </w:t>
      </w:r>
      <w:r w:rsidRPr="00E45263">
        <w:rPr>
          <w:rFonts w:cs="Times New Roman"/>
          <w:color w:val="000000"/>
          <w:sz w:val="26"/>
          <w:szCs w:val="26"/>
          <w:shd w:val="clear" w:color="auto" w:fill="FEFFFF"/>
        </w:rPr>
        <w:t>z rozporządzeniem ministra środowiska z dnia 29 grudnia 2016 r. w sprawie szczegółowego sposobu selektywnego zbierania wybranych frakcji odpadów   (</w:t>
      </w:r>
      <w:proofErr w:type="spellStart"/>
      <w:r w:rsidRPr="00E45263">
        <w:rPr>
          <w:rFonts w:cs="Times New Roman"/>
          <w:color w:val="000000"/>
          <w:sz w:val="26"/>
          <w:szCs w:val="26"/>
          <w:shd w:val="clear" w:color="auto" w:fill="FEFFFF"/>
        </w:rPr>
        <w:t>Dz.U</w:t>
      </w:r>
      <w:proofErr w:type="spellEnd"/>
      <w:r w:rsidRPr="00E45263">
        <w:rPr>
          <w:rFonts w:cs="Times New Roman"/>
          <w:color w:val="000000"/>
          <w:sz w:val="26"/>
          <w:szCs w:val="26"/>
          <w:shd w:val="clear" w:color="auto" w:fill="FEFFFF"/>
        </w:rPr>
        <w:t xml:space="preserve">. z 2017 r., poz. 19) Worki powinny posiadać taśmę oraz specjalne otwory </w:t>
      </w:r>
      <w:r w:rsidRPr="00E45263">
        <w:rPr>
          <w:rFonts w:cs="Times New Roman"/>
          <w:color w:val="000000"/>
          <w:sz w:val="26"/>
          <w:szCs w:val="26"/>
          <w:shd w:val="clear" w:color="auto" w:fill="FEFFFF"/>
        </w:rPr>
        <w:br/>
        <w:t xml:space="preserve">umożliwiające zawieszenie i zawiązanie worków. </w:t>
      </w:r>
    </w:p>
    <w:p w:rsidR="0009435F" w:rsidRPr="00E45263" w:rsidRDefault="0009435F" w:rsidP="00E719B6">
      <w:pPr>
        <w:shd w:val="clear" w:color="auto" w:fill="FEFFFF"/>
        <w:spacing w:before="288" w:line="200" w:lineRule="atLeast"/>
        <w:ind w:left="14" w:right="201"/>
        <w:jc w:val="both"/>
        <w:rPr>
          <w:rFonts w:cs="Times New Roman"/>
          <w:sz w:val="26"/>
          <w:szCs w:val="26"/>
        </w:rPr>
      </w:pPr>
      <w:r w:rsidRPr="00E45263">
        <w:rPr>
          <w:rFonts w:cs="Times New Roman"/>
          <w:b/>
          <w:color w:val="000000"/>
          <w:sz w:val="26"/>
          <w:szCs w:val="26"/>
          <w:shd w:val="clear" w:color="auto" w:fill="FEFFFF"/>
        </w:rPr>
        <w:t xml:space="preserve">8. Dostarczanie do nieruchomości, na których zamieszkują mieszkańcy worków do selektywnej zbiórki odpadów: </w:t>
      </w:r>
    </w:p>
    <w:p w:rsidR="0009435F" w:rsidRPr="00E45263" w:rsidRDefault="0009435F" w:rsidP="00E719B6">
      <w:pPr>
        <w:shd w:val="clear" w:color="auto" w:fill="FEFFFF"/>
        <w:spacing w:line="200" w:lineRule="atLeast"/>
        <w:ind w:left="969"/>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 na papier i tekturę, </w:t>
      </w:r>
    </w:p>
    <w:p w:rsidR="0009435F" w:rsidRPr="00E45263" w:rsidRDefault="0009435F" w:rsidP="00E719B6">
      <w:pPr>
        <w:shd w:val="clear" w:color="auto" w:fill="FEFFFF"/>
        <w:spacing w:line="200" w:lineRule="atLeast"/>
        <w:ind w:left="969"/>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 na szkło i opakowania szklane, </w:t>
      </w:r>
    </w:p>
    <w:p w:rsidR="0009435F" w:rsidRPr="00E45263" w:rsidRDefault="0009435F" w:rsidP="00E719B6">
      <w:pPr>
        <w:shd w:val="clear" w:color="auto" w:fill="FEFFFF"/>
        <w:spacing w:line="200" w:lineRule="atLeast"/>
        <w:ind w:left="969"/>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 na tworzywa sztuczne, metale, odpady </w:t>
      </w:r>
      <w:proofErr w:type="spellStart"/>
      <w:r w:rsidRPr="00E45263">
        <w:rPr>
          <w:rFonts w:cs="Times New Roman"/>
          <w:color w:val="000000"/>
          <w:sz w:val="26"/>
          <w:szCs w:val="26"/>
          <w:shd w:val="clear" w:color="auto" w:fill="FEFFFF"/>
        </w:rPr>
        <w:t>wielomateriałowe</w:t>
      </w:r>
      <w:proofErr w:type="spellEnd"/>
      <w:r w:rsidRPr="00E45263">
        <w:rPr>
          <w:rFonts w:cs="Times New Roman"/>
          <w:color w:val="000000"/>
          <w:sz w:val="26"/>
          <w:szCs w:val="26"/>
          <w:shd w:val="clear" w:color="auto" w:fill="FEFFFF"/>
        </w:rPr>
        <w:t xml:space="preserve">, </w:t>
      </w:r>
    </w:p>
    <w:p w:rsidR="0009435F" w:rsidRPr="00E45263" w:rsidRDefault="0009435F" w:rsidP="00E719B6">
      <w:pPr>
        <w:shd w:val="clear" w:color="auto" w:fill="FEFFFF"/>
        <w:spacing w:line="200" w:lineRule="atLeast"/>
        <w:ind w:left="969"/>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 odpady </w:t>
      </w:r>
      <w:proofErr w:type="spellStart"/>
      <w:r w:rsidRPr="00E45263">
        <w:rPr>
          <w:rFonts w:cs="Times New Roman"/>
          <w:color w:val="000000"/>
          <w:sz w:val="26"/>
          <w:szCs w:val="26"/>
          <w:shd w:val="clear" w:color="auto" w:fill="FEFFFF"/>
        </w:rPr>
        <w:t>biodegradowalne</w:t>
      </w:r>
      <w:proofErr w:type="spellEnd"/>
      <w:r w:rsidRPr="00E45263">
        <w:rPr>
          <w:rFonts w:cs="Times New Roman"/>
          <w:color w:val="000000"/>
          <w:sz w:val="26"/>
          <w:szCs w:val="26"/>
          <w:shd w:val="clear" w:color="auto" w:fill="FEFFFF"/>
        </w:rPr>
        <w:t xml:space="preserve">, w tym zielone. </w:t>
      </w:r>
    </w:p>
    <w:p w:rsidR="0009435F" w:rsidRPr="00E45263" w:rsidRDefault="0009435F" w:rsidP="00E719B6">
      <w:pPr>
        <w:shd w:val="clear" w:color="auto" w:fill="FEFFFF"/>
        <w:spacing w:before="297" w:line="200" w:lineRule="atLeast"/>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 Worki na odpady segregowane dostarczane są właścicielom nieruchomości w ramach wynagrodzenia za przedmiot umowy. </w:t>
      </w:r>
    </w:p>
    <w:p w:rsidR="0009435F" w:rsidRPr="00E45263" w:rsidRDefault="0009435F" w:rsidP="00E719B6">
      <w:pPr>
        <w:shd w:val="clear" w:color="auto" w:fill="FEFFFF"/>
        <w:spacing w:before="14" w:line="200" w:lineRule="atLeast"/>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-Wykonawca zobowiązany jest dostarczać właścicielom nieruchomości worki do selektywnego zbierania przy wejściu na nieruchomość w ilości odpowiadającej liczbie odebranych worków, w ramach wynagrodzenia za przedmiot umowy. Jeżeli właściciel nieruchomości zgłosi Wykonawcy zapotrzebowanie na większą ilość worków, Wykonawca zobowiązany jest dostarczyć dodatkowy komplet worków lub worek przeznaczony do selektywnej zbiórki danej frakcji odpadów w odpowiednim kolorze, w ramach wynagrodzenia za przedmiot umowy. </w:t>
      </w:r>
    </w:p>
    <w:p w:rsidR="0009435F" w:rsidRPr="00E45263" w:rsidRDefault="0009435F" w:rsidP="00E719B6">
      <w:pPr>
        <w:shd w:val="clear" w:color="auto" w:fill="FEFFFF"/>
        <w:spacing w:line="200" w:lineRule="atLeast"/>
        <w:ind w:right="14" w:firstLine="705"/>
        <w:jc w:val="both"/>
        <w:rPr>
          <w:rFonts w:cs="Times New Roman"/>
          <w:sz w:val="26"/>
          <w:szCs w:val="26"/>
        </w:rPr>
      </w:pPr>
      <w:r w:rsidRPr="00E45263">
        <w:rPr>
          <w:rFonts w:cs="Times New Roman"/>
          <w:color w:val="000000"/>
          <w:sz w:val="26"/>
          <w:szCs w:val="26"/>
          <w:shd w:val="clear" w:color="auto" w:fill="FEFFFF"/>
        </w:rPr>
        <w:t xml:space="preserve">Szczegółowy wykaz zawierający dane nieruchomości (w tym mieszkań), </w:t>
      </w:r>
      <w:r w:rsidRPr="00E45263">
        <w:rPr>
          <w:rFonts w:cs="Times New Roman"/>
          <w:color w:val="000000"/>
          <w:sz w:val="26"/>
          <w:szCs w:val="26"/>
          <w:shd w:val="clear" w:color="auto" w:fill="FEFFFF"/>
        </w:rPr>
        <w:br/>
        <w:t xml:space="preserve">którym należy przekazać worki, Zamawiający przekaże Wykonawcy po podpisaniu </w:t>
      </w:r>
      <w:r w:rsidRPr="00E45263">
        <w:rPr>
          <w:rFonts w:cs="Times New Roman"/>
          <w:color w:val="000000"/>
          <w:sz w:val="26"/>
          <w:szCs w:val="26"/>
          <w:shd w:val="clear" w:color="auto" w:fill="FEFFFF"/>
        </w:rPr>
        <w:br/>
        <w:t xml:space="preserve">umowy. </w:t>
      </w:r>
      <w:r w:rsidRPr="00E45263">
        <w:rPr>
          <w:rFonts w:cs="Times New Roman"/>
          <w:color w:val="000000"/>
          <w:sz w:val="26"/>
          <w:szCs w:val="26"/>
          <w:shd w:val="clear" w:color="auto" w:fill="FEFFFE"/>
        </w:rPr>
        <w:t>Zamawiający przekaże również Wykonawcy wykaz miejsc, w których usytuowane są pojemniki (dzwony) do selektywnej zbiórki odpadów.</w:t>
      </w:r>
    </w:p>
    <w:p w:rsidR="0009435F" w:rsidRPr="00E45263" w:rsidRDefault="0009435F" w:rsidP="00E719B6">
      <w:pPr>
        <w:shd w:val="clear" w:color="auto" w:fill="FEFFFF"/>
        <w:spacing w:line="200" w:lineRule="atLeast"/>
        <w:ind w:right="14" w:firstLine="705"/>
        <w:jc w:val="both"/>
        <w:rPr>
          <w:rFonts w:cs="Times New Roman"/>
          <w:color w:val="000000"/>
          <w:sz w:val="26"/>
          <w:szCs w:val="26"/>
          <w:shd w:val="clear" w:color="auto" w:fill="FEFFFF"/>
        </w:rPr>
      </w:pPr>
    </w:p>
    <w:p w:rsidR="0009435F" w:rsidRPr="00E45263" w:rsidRDefault="0009435F" w:rsidP="00E719B6">
      <w:pPr>
        <w:shd w:val="clear" w:color="auto" w:fill="FEFFFF"/>
        <w:spacing w:line="200" w:lineRule="atLeast"/>
        <w:ind w:right="14"/>
        <w:jc w:val="both"/>
        <w:rPr>
          <w:rFonts w:cs="Times New Roman"/>
          <w:sz w:val="26"/>
          <w:szCs w:val="26"/>
        </w:rPr>
      </w:pPr>
      <w:r w:rsidRPr="00E45263">
        <w:rPr>
          <w:rFonts w:cs="Times New Roman"/>
          <w:color w:val="000000"/>
          <w:sz w:val="26"/>
          <w:szCs w:val="26"/>
          <w:shd w:val="clear" w:color="auto" w:fill="FFFFFF"/>
        </w:rPr>
        <w:t xml:space="preserve">W przypadku odpadów </w:t>
      </w:r>
      <w:proofErr w:type="spellStart"/>
      <w:r w:rsidRPr="00E45263">
        <w:rPr>
          <w:rFonts w:cs="Times New Roman"/>
          <w:color w:val="000000"/>
          <w:sz w:val="26"/>
          <w:szCs w:val="26"/>
          <w:shd w:val="clear" w:color="auto" w:fill="FFFFFF"/>
        </w:rPr>
        <w:t>biodegradowalnych</w:t>
      </w:r>
      <w:proofErr w:type="spellEnd"/>
      <w:r w:rsidRPr="00E45263">
        <w:rPr>
          <w:rFonts w:cs="Times New Roman"/>
          <w:color w:val="000000"/>
          <w:sz w:val="26"/>
          <w:szCs w:val="26"/>
          <w:shd w:val="clear" w:color="auto" w:fill="FFFFFF"/>
        </w:rPr>
        <w:t xml:space="preserve"> dopuszcza się bezpłatne wyposażenie właścicieli nieruchomości w specjalne pojemniki służące do odbioru tego typu frakcji odpadów. </w:t>
      </w:r>
    </w:p>
    <w:p w:rsidR="0009435F" w:rsidRPr="00E45263" w:rsidRDefault="0009435F" w:rsidP="00E719B6">
      <w:pPr>
        <w:shd w:val="clear" w:color="auto" w:fill="FEFFFF"/>
        <w:spacing w:before="288" w:line="200" w:lineRule="atLeast"/>
        <w:ind w:left="14" w:right="201"/>
        <w:jc w:val="both"/>
        <w:rPr>
          <w:rFonts w:cs="Times New Roman"/>
          <w:b/>
          <w:color w:val="000000"/>
          <w:sz w:val="26"/>
          <w:szCs w:val="26"/>
          <w:shd w:val="clear" w:color="auto" w:fill="FEFFFF"/>
        </w:rPr>
      </w:pPr>
      <w:r w:rsidRPr="00E45263">
        <w:rPr>
          <w:rFonts w:cs="Times New Roman"/>
          <w:b/>
          <w:color w:val="000000"/>
          <w:sz w:val="26"/>
          <w:szCs w:val="26"/>
          <w:shd w:val="clear" w:color="auto" w:fill="FEFFFF"/>
        </w:rPr>
        <w:t>9. Wykonawca zobowiązany jest w ramach wynagrodzenia za przedmiot umowy dostarczyć do nieruchomości, na których zamieszkują mieszkańcy                                             z zadeklarowaną selektywną zbiórką odpadów pojemniki na odpady typu popiół i żużel w ilości min. 1 pojemnik na nieruchomość (w przypadku zgłoszenia przez właściciela nieruchomości zapotrzebowania na kolejny pojemnik, Wykonawca jest zobowiązany wstawić pojemnik. Należy podkreślić, iż Wykonawcy nie przysługuje dodatkowe wynagrodzenie z tego tytułu).</w:t>
      </w:r>
    </w:p>
    <w:p w:rsidR="0009435F" w:rsidRPr="00E45263" w:rsidRDefault="0009435F" w:rsidP="00E719B6">
      <w:pPr>
        <w:shd w:val="clear" w:color="auto" w:fill="FEFFFF"/>
        <w:spacing w:before="288" w:line="200" w:lineRule="atLeast"/>
        <w:ind w:left="14" w:right="201"/>
        <w:jc w:val="both"/>
        <w:rPr>
          <w:rFonts w:cs="Times New Roman"/>
          <w:sz w:val="26"/>
          <w:szCs w:val="26"/>
        </w:rPr>
      </w:pPr>
      <w:r w:rsidRPr="00E45263">
        <w:rPr>
          <w:rFonts w:cs="Times New Roman"/>
          <w:b/>
          <w:color w:val="000000"/>
          <w:sz w:val="26"/>
          <w:szCs w:val="26"/>
          <w:shd w:val="clear" w:color="auto" w:fill="FEFFFF"/>
        </w:rPr>
        <w:t xml:space="preserve">Wykaz nieruchomości </w:t>
      </w:r>
      <w:r w:rsidRPr="00E45263">
        <w:rPr>
          <w:rFonts w:cs="Times New Roman"/>
          <w:b/>
          <w:bCs/>
          <w:color w:val="000000"/>
          <w:sz w:val="26"/>
          <w:szCs w:val="26"/>
          <w:shd w:val="clear" w:color="auto" w:fill="FEFFFF"/>
        </w:rPr>
        <w:t>zawierający dane nieruchomości,</w:t>
      </w:r>
      <w:r w:rsidRPr="00E45263">
        <w:rPr>
          <w:rFonts w:cs="Times New Roman"/>
          <w:b/>
          <w:bCs/>
          <w:color w:val="000000"/>
          <w:sz w:val="26"/>
          <w:szCs w:val="26"/>
          <w:shd w:val="clear" w:color="auto" w:fill="FEFFFF"/>
        </w:rPr>
        <w:br/>
        <w:t>którym należy dostarcz</w:t>
      </w:r>
      <w:r w:rsidRPr="00E45263">
        <w:rPr>
          <w:rFonts w:cs="Times New Roman"/>
          <w:b/>
          <w:bCs/>
          <w:color w:val="000000"/>
          <w:sz w:val="26"/>
          <w:szCs w:val="26"/>
        </w:rPr>
        <w:t xml:space="preserve">yć pojemniki, Zamawiający przekaże Wykonawcy po </w:t>
      </w:r>
      <w:r w:rsidRPr="00E45263">
        <w:rPr>
          <w:rFonts w:cs="Times New Roman"/>
          <w:b/>
          <w:bCs/>
          <w:color w:val="000000"/>
          <w:sz w:val="26"/>
          <w:szCs w:val="26"/>
        </w:rPr>
        <w:lastRenderedPageBreak/>
        <w:t xml:space="preserve">podpisaniu umowy. </w:t>
      </w:r>
      <w:r w:rsidRPr="00E45263">
        <w:rPr>
          <w:rFonts w:cs="Times New Roman"/>
          <w:color w:val="000000"/>
          <w:sz w:val="26"/>
          <w:szCs w:val="26"/>
        </w:rPr>
        <w:t>W dniu zbiórki Wykonawca zobowiązany jest do sprawdzania pojemników przed załadunkiem na samochód czy nie znajdują się w nim odpady zmieszane, gdy takie zdarzenie będzie miało miejsce należy wykonać dokumentację zdjęciową i niezwłocznie powiadomić o tym fakcie Zamawiającego.</w:t>
      </w:r>
    </w:p>
    <w:p w:rsidR="0009435F" w:rsidRPr="00E45263" w:rsidRDefault="0009435F" w:rsidP="00E719B6">
      <w:pPr>
        <w:shd w:val="clear" w:color="auto" w:fill="FEFFFF"/>
        <w:spacing w:before="288" w:line="200" w:lineRule="atLeast"/>
        <w:ind w:left="14" w:right="201"/>
        <w:jc w:val="both"/>
        <w:rPr>
          <w:rFonts w:cs="Times New Roman"/>
          <w:b/>
          <w:color w:val="000000"/>
          <w:sz w:val="26"/>
          <w:szCs w:val="26"/>
          <w:shd w:val="clear" w:color="auto" w:fill="FEFFFF"/>
        </w:rPr>
      </w:pPr>
      <w:r w:rsidRPr="00E45263">
        <w:rPr>
          <w:rFonts w:cs="Times New Roman"/>
          <w:b/>
          <w:color w:val="000000"/>
          <w:sz w:val="26"/>
          <w:szCs w:val="26"/>
          <w:shd w:val="clear" w:color="auto" w:fill="FEFFFF"/>
        </w:rPr>
        <w:t>Wykonawca zobowiązany jest ponadto w ramach wynagrodzenia za przedmiot umowy wyposażyć Spółdzielnię Mieszkaniową oraz Wspólnoty Mieszkaniowe             w pojemniki do gromadzenia odpadów, zgodnie z zapotrzebowaniem.</w:t>
      </w:r>
    </w:p>
    <w:p w:rsidR="0009435F" w:rsidRPr="00E45263" w:rsidRDefault="0009435F" w:rsidP="00E719B6">
      <w:pPr>
        <w:shd w:val="clear" w:color="auto" w:fill="FEFFFF"/>
        <w:spacing w:before="288" w:line="200" w:lineRule="atLeast"/>
        <w:ind w:left="14" w:right="201"/>
        <w:jc w:val="both"/>
        <w:rPr>
          <w:rFonts w:cs="Times New Roman"/>
          <w:sz w:val="26"/>
          <w:szCs w:val="26"/>
        </w:rPr>
      </w:pPr>
      <w:r w:rsidRPr="00E45263">
        <w:rPr>
          <w:rFonts w:cs="Times New Roman"/>
          <w:b/>
          <w:color w:val="000000"/>
          <w:sz w:val="26"/>
          <w:szCs w:val="26"/>
          <w:shd w:val="clear" w:color="auto" w:fill="FEFFFF"/>
        </w:rPr>
        <w:t xml:space="preserve">10. Przedmiot zamówienia obejmuje ponadto: </w:t>
      </w:r>
    </w:p>
    <w:p w:rsidR="0009435F" w:rsidRPr="00E45263" w:rsidRDefault="0009435F" w:rsidP="00E719B6">
      <w:pPr>
        <w:shd w:val="clear" w:color="auto" w:fill="FEFFFF"/>
        <w:spacing w:before="264" w:line="200" w:lineRule="atLeast"/>
        <w:ind w:right="14"/>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a) Prowadzenie przez Wykonawcę Punktu Selektywnej Zbiórki Odpadów Komunalnych zwanym dalej PSZOK. </w:t>
      </w:r>
    </w:p>
    <w:p w:rsidR="0009435F" w:rsidRPr="00E45263" w:rsidRDefault="0009435F" w:rsidP="000824A7">
      <w:pPr>
        <w:shd w:val="clear" w:color="auto" w:fill="FEFFFF"/>
        <w:spacing w:before="249" w:line="200" w:lineRule="atLeast"/>
        <w:ind w:right="14"/>
        <w:rPr>
          <w:rFonts w:cs="Times New Roman"/>
          <w:sz w:val="26"/>
          <w:szCs w:val="26"/>
        </w:rPr>
      </w:pPr>
      <w:r w:rsidRPr="00E45263">
        <w:rPr>
          <w:rFonts w:cs="Times New Roman"/>
          <w:color w:val="000000"/>
          <w:sz w:val="26"/>
          <w:szCs w:val="26"/>
          <w:shd w:val="clear" w:color="auto" w:fill="FEFFFF"/>
        </w:rPr>
        <w:t>Na terenie Gminy Ostrowite Wykonawca będzie prowadził Punkt Selektywnej Zbiórki</w:t>
      </w:r>
      <w:r w:rsidRPr="00E45263">
        <w:rPr>
          <w:rFonts w:cs="Times New Roman"/>
          <w:color w:val="000000"/>
          <w:sz w:val="26"/>
          <w:szCs w:val="26"/>
          <w:shd w:val="clear" w:color="auto" w:fill="FEFFFF"/>
        </w:rPr>
        <w:br/>
        <w:t>Odpadów Komunalnych w miejscowości Ostrowite. Należy</w:t>
      </w:r>
      <w:r w:rsidRPr="00E45263">
        <w:rPr>
          <w:rFonts w:cs="Times New Roman"/>
          <w:color w:val="000000"/>
          <w:sz w:val="26"/>
          <w:szCs w:val="26"/>
          <w:shd w:val="clear" w:color="auto" w:fill="FEFFFE"/>
        </w:rPr>
        <w:t xml:space="preserve"> przez to rozumieć również ponoszenie kosztów utrzymania PSZOK , w tym kosztów wszelkich mediów. Ponadto sposób prowadzenia PSZOK określa Regulamin PSZOK, który jest załącznikiem do uchwały w sprawie szczegółowego sposobu i zakresu świadczenia usług w zakresie  odbierania odpadów komunalnych  od właścicieli nieruchomości </w:t>
      </w:r>
      <w:r w:rsidR="000824A7" w:rsidRPr="00E45263">
        <w:rPr>
          <w:rFonts w:cs="Times New Roman"/>
          <w:color w:val="000000"/>
          <w:sz w:val="26"/>
          <w:szCs w:val="26"/>
          <w:shd w:val="clear" w:color="auto" w:fill="FEFFFE"/>
        </w:rPr>
        <w:t xml:space="preserve"> i </w:t>
      </w:r>
      <w:r w:rsidRPr="00E45263">
        <w:rPr>
          <w:rFonts w:cs="Times New Roman"/>
          <w:color w:val="000000"/>
          <w:sz w:val="26"/>
          <w:szCs w:val="26"/>
          <w:shd w:val="clear" w:color="auto" w:fill="FEFFFE"/>
        </w:rPr>
        <w:t>zagospodarowania tych odpadów, w zamian  za uiszczoną przez właściciela nieruchomości op</w:t>
      </w:r>
      <w:r w:rsidR="000824A7" w:rsidRPr="00E45263">
        <w:rPr>
          <w:rFonts w:cs="Times New Roman"/>
          <w:color w:val="000000"/>
          <w:sz w:val="26"/>
          <w:szCs w:val="26"/>
          <w:shd w:val="clear" w:color="auto" w:fill="FEFFFE"/>
        </w:rPr>
        <w:t xml:space="preserve">łatę za gospodarowanie odpadami </w:t>
      </w:r>
      <w:r w:rsidRPr="00E45263">
        <w:rPr>
          <w:rFonts w:cs="Times New Roman"/>
          <w:color w:val="000000"/>
          <w:sz w:val="26"/>
          <w:szCs w:val="26"/>
          <w:shd w:val="clear" w:color="auto" w:fill="FEFFFE"/>
        </w:rPr>
        <w:t>komunalnymi (</w:t>
      </w:r>
      <w:r w:rsidR="00277EC2" w:rsidRPr="00E45263">
        <w:rPr>
          <w:rFonts w:cs="Times New Roman"/>
          <w:color w:val="000000"/>
          <w:sz w:val="26"/>
          <w:szCs w:val="26"/>
          <w:shd w:val="clear" w:color="auto" w:fill="FEFFFE"/>
        </w:rPr>
        <w:t>uchwała nr XVIII/116/2016 Rady Gminy Ostrowite z dnia 31 marca 2016 r. w sprawie szczegółowego sposobu i zakresu świadc</w:t>
      </w:r>
      <w:r w:rsidR="001858DE" w:rsidRPr="00E45263">
        <w:rPr>
          <w:rFonts w:cs="Times New Roman"/>
          <w:color w:val="000000"/>
          <w:sz w:val="26"/>
          <w:szCs w:val="26"/>
          <w:shd w:val="clear" w:color="auto" w:fill="FEFFFE"/>
        </w:rPr>
        <w:t>zenia usług w zakresie odbierania odpadów komunalnych od właścicieli nieruchomości i zagospodarowania tych odpadów, w zamian za uiszczoną przez właściciela nieruchomości opłatę za gospodarowanie odpadami komunalnymi</w:t>
      </w:r>
      <w:r w:rsidR="00E51554" w:rsidRPr="00E45263">
        <w:rPr>
          <w:rFonts w:cs="Times New Roman"/>
          <w:color w:val="000000"/>
          <w:sz w:val="26"/>
          <w:szCs w:val="26"/>
          <w:shd w:val="clear" w:color="auto" w:fill="FEFFFE"/>
        </w:rPr>
        <w:t xml:space="preserve"> - </w:t>
      </w:r>
      <w:proofErr w:type="spellStart"/>
      <w:r w:rsidR="00E51554" w:rsidRPr="00E45263">
        <w:rPr>
          <w:rFonts w:cs="Times New Roman"/>
          <w:color w:val="000000"/>
          <w:sz w:val="26"/>
          <w:szCs w:val="26"/>
          <w:shd w:val="clear" w:color="auto" w:fill="FEFFFE"/>
        </w:rPr>
        <w:t>Dz.U</w:t>
      </w:r>
      <w:proofErr w:type="spellEnd"/>
      <w:r w:rsidR="00E51554" w:rsidRPr="00E45263">
        <w:rPr>
          <w:rFonts w:cs="Times New Roman"/>
          <w:color w:val="000000"/>
          <w:sz w:val="26"/>
          <w:szCs w:val="26"/>
          <w:shd w:val="clear" w:color="auto" w:fill="FEFFFE"/>
        </w:rPr>
        <w:t xml:space="preserve">. z 2016 r., poz. 2883 z </w:t>
      </w:r>
      <w:proofErr w:type="spellStart"/>
      <w:r w:rsidR="00E51554" w:rsidRPr="00E45263">
        <w:rPr>
          <w:rFonts w:cs="Times New Roman"/>
          <w:color w:val="000000"/>
          <w:sz w:val="26"/>
          <w:szCs w:val="26"/>
          <w:shd w:val="clear" w:color="auto" w:fill="FEFFFE"/>
        </w:rPr>
        <w:t>późn</w:t>
      </w:r>
      <w:proofErr w:type="spellEnd"/>
      <w:r w:rsidR="00E51554" w:rsidRPr="00E45263">
        <w:rPr>
          <w:rFonts w:cs="Times New Roman"/>
          <w:color w:val="000000"/>
          <w:sz w:val="26"/>
          <w:szCs w:val="26"/>
          <w:shd w:val="clear" w:color="auto" w:fill="FEFFFE"/>
        </w:rPr>
        <w:t>. zm.</w:t>
      </w:r>
      <w:r w:rsidRPr="00E45263">
        <w:rPr>
          <w:rFonts w:cs="Times New Roman"/>
          <w:color w:val="000000"/>
          <w:sz w:val="26"/>
          <w:szCs w:val="26"/>
          <w:shd w:val="clear" w:color="auto" w:fill="FEFFFE"/>
        </w:rPr>
        <w:t xml:space="preserve">). </w:t>
      </w:r>
    </w:p>
    <w:p w:rsidR="0009435F" w:rsidRPr="00E45263" w:rsidRDefault="0009435F" w:rsidP="00E719B6">
      <w:pPr>
        <w:shd w:val="clear" w:color="auto" w:fill="FEFFFF"/>
        <w:spacing w:before="249" w:line="200" w:lineRule="atLeast"/>
        <w:ind w:right="14"/>
        <w:jc w:val="both"/>
        <w:rPr>
          <w:rFonts w:cs="Times New Roman"/>
          <w:color w:val="000000"/>
          <w:sz w:val="26"/>
          <w:szCs w:val="26"/>
          <w:shd w:val="clear" w:color="auto" w:fill="FEFFFE"/>
        </w:rPr>
      </w:pPr>
      <w:r w:rsidRPr="00E45263">
        <w:rPr>
          <w:rFonts w:cs="Times New Roman"/>
          <w:color w:val="000000"/>
          <w:sz w:val="26"/>
          <w:szCs w:val="26"/>
          <w:shd w:val="clear" w:color="auto" w:fill="FEFFFE"/>
        </w:rPr>
        <w:t xml:space="preserve">b) Wykonawca ma obowiązek prowadzić w ramach wynagrodzenia za przedmiot </w:t>
      </w:r>
      <w:r w:rsidRPr="00E45263">
        <w:rPr>
          <w:rFonts w:cs="Times New Roman"/>
          <w:color w:val="000000"/>
          <w:sz w:val="26"/>
          <w:szCs w:val="26"/>
          <w:shd w:val="clear" w:color="auto" w:fill="FEFFFE"/>
        </w:rPr>
        <w:br/>
        <w:t xml:space="preserve">umowy PSZOK, a Zamawiający wyposaży go w pojemniki do selektywnej zbiórki </w:t>
      </w:r>
      <w:r w:rsidRPr="00E45263">
        <w:rPr>
          <w:rFonts w:cs="Times New Roman"/>
          <w:color w:val="000000"/>
          <w:sz w:val="26"/>
          <w:szCs w:val="26"/>
          <w:shd w:val="clear" w:color="auto" w:fill="FEFFFE"/>
        </w:rPr>
        <w:br/>
        <w:t xml:space="preserve">odpadów według następujących frakcji (za wyjątkiem kontenera na odpady budowlane i rozbiórkowe, który Wykonawca zobowiązany jest wstawić do PSZOK  na czas świadczenia usługi w ramach wynagrodzenia za przedmiot umowy): </w:t>
      </w:r>
    </w:p>
    <w:p w:rsidR="0009435F" w:rsidRPr="00E45263" w:rsidRDefault="0009435F" w:rsidP="00E719B6">
      <w:pPr>
        <w:shd w:val="clear" w:color="auto" w:fill="FEFFFE"/>
        <w:spacing w:before="268" w:line="200" w:lineRule="atLeast"/>
        <w:ind w:left="15" w:right="8"/>
        <w:jc w:val="both"/>
        <w:rPr>
          <w:rFonts w:cs="Times New Roman"/>
          <w:color w:val="000000"/>
          <w:sz w:val="26"/>
          <w:szCs w:val="26"/>
          <w:shd w:val="clear" w:color="auto" w:fill="FEFFFE"/>
        </w:rPr>
      </w:pPr>
      <w:r w:rsidRPr="00E45263">
        <w:rPr>
          <w:rFonts w:cs="Times New Roman"/>
          <w:color w:val="000000"/>
          <w:sz w:val="26"/>
          <w:szCs w:val="26"/>
          <w:shd w:val="clear" w:color="auto" w:fill="FEFFFE"/>
        </w:rPr>
        <w:t xml:space="preserve">- odpady wielkogabarytowe (np.: meble) oraz zużyty sprzęt elektryczny </w:t>
      </w:r>
      <w:r w:rsidRPr="00E45263">
        <w:rPr>
          <w:rFonts w:cs="Times New Roman"/>
          <w:color w:val="000000"/>
          <w:sz w:val="26"/>
          <w:szCs w:val="26"/>
          <w:shd w:val="clear" w:color="auto" w:fill="FEFFFE"/>
        </w:rPr>
        <w:br/>
        <w:t>elektroniczny (np.: AGD, RTV) - Kontenery KP 14</w:t>
      </w:r>
      <w:r w:rsidR="00CF1A15" w:rsidRPr="00E45263">
        <w:rPr>
          <w:rFonts w:cs="Times New Roman"/>
          <w:color w:val="000000"/>
          <w:sz w:val="26"/>
          <w:szCs w:val="26"/>
          <w:shd w:val="clear" w:color="auto" w:fill="FEFFFE"/>
        </w:rPr>
        <w:t xml:space="preserve"> </w:t>
      </w:r>
      <w:proofErr w:type="spellStart"/>
      <w:r w:rsidRPr="00E45263">
        <w:rPr>
          <w:rFonts w:cs="Times New Roman"/>
          <w:color w:val="000000"/>
          <w:sz w:val="26"/>
          <w:szCs w:val="26"/>
          <w:shd w:val="clear" w:color="auto" w:fill="FEFFFE"/>
        </w:rPr>
        <w:t>m³</w:t>
      </w:r>
      <w:proofErr w:type="spellEnd"/>
      <w:r w:rsidRPr="00E45263">
        <w:rPr>
          <w:rFonts w:cs="Times New Roman"/>
          <w:color w:val="000000"/>
          <w:sz w:val="26"/>
          <w:szCs w:val="26"/>
          <w:shd w:val="clear" w:color="auto" w:fill="FEFFFE"/>
        </w:rPr>
        <w:t xml:space="preserve"> w ilości 2 sztuki                                              z otwieranym tyłem;</w:t>
      </w:r>
    </w:p>
    <w:p w:rsidR="0009435F" w:rsidRPr="00E45263" w:rsidRDefault="0009435F" w:rsidP="00E719B6">
      <w:pPr>
        <w:shd w:val="clear" w:color="auto" w:fill="FEFFFE"/>
        <w:spacing w:before="273" w:line="200" w:lineRule="atLeast"/>
        <w:ind w:left="15"/>
        <w:jc w:val="both"/>
        <w:rPr>
          <w:rFonts w:cs="Times New Roman"/>
          <w:color w:val="000000"/>
          <w:sz w:val="26"/>
          <w:szCs w:val="26"/>
          <w:shd w:val="clear" w:color="auto" w:fill="FEFFFE"/>
        </w:rPr>
      </w:pPr>
      <w:r w:rsidRPr="00E45263">
        <w:rPr>
          <w:rFonts w:cs="Times New Roman"/>
          <w:color w:val="000000"/>
          <w:sz w:val="26"/>
          <w:szCs w:val="26"/>
          <w:shd w:val="clear" w:color="auto" w:fill="FEFFFE"/>
        </w:rPr>
        <w:t xml:space="preserve">-odpady niebezpieczne ( np.: zużyte lampy, żarówki i świetlówki) - do świetlówek </w:t>
      </w:r>
      <w:r w:rsidRPr="00E45263">
        <w:rPr>
          <w:rFonts w:cs="Times New Roman"/>
          <w:color w:val="000000"/>
          <w:sz w:val="26"/>
          <w:szCs w:val="26"/>
          <w:shd w:val="clear" w:color="auto" w:fill="FEFFFE"/>
        </w:rPr>
        <w:br/>
        <w:t>pojemnik typu rurkowego mieszczący 25 sztuk świetlówek;</w:t>
      </w:r>
    </w:p>
    <w:p w:rsidR="0009435F" w:rsidRPr="00E45263" w:rsidRDefault="0009435F" w:rsidP="00E719B6">
      <w:pPr>
        <w:shd w:val="clear" w:color="auto" w:fill="FEFFFE"/>
        <w:spacing w:before="264" w:line="200" w:lineRule="atLeast"/>
        <w:ind w:left="10" w:right="8"/>
        <w:jc w:val="both"/>
        <w:rPr>
          <w:rFonts w:cs="Times New Roman"/>
          <w:sz w:val="26"/>
          <w:szCs w:val="26"/>
        </w:rPr>
      </w:pPr>
      <w:r w:rsidRPr="00E45263">
        <w:rPr>
          <w:rFonts w:cs="Times New Roman"/>
          <w:color w:val="000000"/>
          <w:sz w:val="26"/>
          <w:szCs w:val="26"/>
          <w:shd w:val="clear" w:color="auto" w:fill="FEFFFE"/>
        </w:rPr>
        <w:t>- zużyte opony, guma i</w:t>
      </w:r>
      <w:r w:rsidRPr="00E45263">
        <w:rPr>
          <w:rFonts w:cs="Times New Roman"/>
          <w:color w:val="000000"/>
          <w:w w:val="200"/>
          <w:sz w:val="26"/>
          <w:szCs w:val="26"/>
          <w:shd w:val="clear" w:color="auto" w:fill="FEFFFE"/>
        </w:rPr>
        <w:t xml:space="preserve"> </w:t>
      </w:r>
      <w:r w:rsidRPr="00E45263">
        <w:rPr>
          <w:rFonts w:cs="Times New Roman"/>
          <w:color w:val="000000"/>
          <w:sz w:val="26"/>
          <w:szCs w:val="26"/>
          <w:shd w:val="clear" w:color="auto" w:fill="FEFFFE"/>
        </w:rPr>
        <w:t xml:space="preserve">inne odpady gumowe - magazynowane na utwardzonej </w:t>
      </w:r>
      <w:r w:rsidRPr="00E45263">
        <w:rPr>
          <w:rFonts w:cs="Times New Roman"/>
          <w:color w:val="000000"/>
          <w:sz w:val="26"/>
          <w:szCs w:val="26"/>
          <w:shd w:val="clear" w:color="auto" w:fill="FEFFFE"/>
        </w:rPr>
        <w:br/>
        <w:t>powierzchni w sposób bezpieczny dla zdrowia i życia ludzi oraz dla środowiska;</w:t>
      </w:r>
    </w:p>
    <w:p w:rsidR="0009435F" w:rsidRPr="00E45263" w:rsidRDefault="0009435F" w:rsidP="00E719B6">
      <w:pPr>
        <w:shd w:val="clear" w:color="auto" w:fill="FEFFFE"/>
        <w:spacing w:before="259" w:line="200" w:lineRule="atLeast"/>
        <w:ind w:left="10" w:right="4"/>
        <w:jc w:val="both"/>
        <w:rPr>
          <w:rFonts w:cs="Times New Roman"/>
          <w:color w:val="000000"/>
          <w:sz w:val="26"/>
          <w:szCs w:val="26"/>
          <w:shd w:val="clear" w:color="auto" w:fill="FEFFFE"/>
        </w:rPr>
      </w:pPr>
      <w:r w:rsidRPr="00E45263">
        <w:rPr>
          <w:rFonts w:cs="Times New Roman"/>
          <w:color w:val="000000"/>
          <w:sz w:val="26"/>
          <w:szCs w:val="26"/>
          <w:shd w:val="clear" w:color="auto" w:fill="FEFFFE"/>
        </w:rPr>
        <w:t xml:space="preserve">-elementy plastikowe przemysłowo-gospodarcze (np.: meble ogrodowe, zabawki, wiadra, doniczki) - co najmniej w kontenerach KP - 7 m ³ w ilości l sztuka; </w:t>
      </w:r>
    </w:p>
    <w:p w:rsidR="0009435F" w:rsidRPr="00E45263" w:rsidRDefault="0009435F" w:rsidP="00E719B6">
      <w:pPr>
        <w:shd w:val="clear" w:color="auto" w:fill="FEFFFE"/>
        <w:spacing w:before="316" w:line="200" w:lineRule="atLeast"/>
        <w:ind w:left="10" w:right="13"/>
        <w:jc w:val="both"/>
        <w:rPr>
          <w:rFonts w:cs="Times New Roman"/>
          <w:color w:val="000000"/>
          <w:sz w:val="26"/>
          <w:szCs w:val="26"/>
          <w:shd w:val="clear" w:color="auto" w:fill="FEFFFE"/>
        </w:rPr>
      </w:pPr>
      <w:r w:rsidRPr="00E45263">
        <w:rPr>
          <w:rFonts w:cs="Times New Roman"/>
          <w:color w:val="000000"/>
          <w:sz w:val="26"/>
          <w:szCs w:val="26"/>
          <w:shd w:val="clear" w:color="auto" w:fill="FEFFFE"/>
        </w:rPr>
        <w:t xml:space="preserve">-szkło - co najmniej w kontenerach KP - 7 </w:t>
      </w:r>
      <w:proofErr w:type="spellStart"/>
      <w:r w:rsidRPr="00E45263">
        <w:rPr>
          <w:rFonts w:cs="Times New Roman"/>
          <w:color w:val="000000"/>
          <w:sz w:val="26"/>
          <w:szCs w:val="26"/>
          <w:shd w:val="clear" w:color="auto" w:fill="FEFFFE"/>
        </w:rPr>
        <w:t>m³</w:t>
      </w:r>
      <w:proofErr w:type="spellEnd"/>
      <w:r w:rsidRPr="00E45263">
        <w:rPr>
          <w:rFonts w:cs="Times New Roman"/>
          <w:color w:val="000000"/>
          <w:sz w:val="26"/>
          <w:szCs w:val="26"/>
          <w:shd w:val="clear" w:color="auto" w:fill="FEFFFE"/>
        </w:rPr>
        <w:t xml:space="preserve"> z możliwością zamknięcia w ilości                              </w:t>
      </w:r>
      <w:r w:rsidRPr="00E45263">
        <w:rPr>
          <w:rFonts w:cs="Times New Roman"/>
          <w:color w:val="000000"/>
          <w:sz w:val="26"/>
          <w:szCs w:val="26"/>
          <w:shd w:val="clear" w:color="auto" w:fill="FEFFFE"/>
        </w:rPr>
        <w:lastRenderedPageBreak/>
        <w:t xml:space="preserve">l sztuka; </w:t>
      </w:r>
    </w:p>
    <w:p w:rsidR="0009435F" w:rsidRPr="00E45263" w:rsidRDefault="0009435F" w:rsidP="00E719B6">
      <w:pPr>
        <w:shd w:val="clear" w:color="auto" w:fill="FEFFFE"/>
        <w:spacing w:before="312" w:line="200" w:lineRule="atLeast"/>
        <w:ind w:left="10" w:right="8"/>
        <w:jc w:val="both"/>
        <w:rPr>
          <w:rFonts w:cs="Times New Roman"/>
          <w:color w:val="000000"/>
          <w:sz w:val="26"/>
          <w:szCs w:val="26"/>
          <w:shd w:val="clear" w:color="auto" w:fill="FEFFFE"/>
        </w:rPr>
      </w:pPr>
      <w:r w:rsidRPr="00E45263">
        <w:rPr>
          <w:rFonts w:cs="Times New Roman"/>
          <w:color w:val="000000"/>
          <w:sz w:val="26"/>
          <w:szCs w:val="26"/>
          <w:shd w:val="clear" w:color="auto" w:fill="FEFFFE"/>
        </w:rPr>
        <w:t xml:space="preserve">- opakowania po chemikaliach (np.: opakowania po zużytych farbach, olejach, itp.) </w:t>
      </w:r>
      <w:r w:rsidRPr="00E45263">
        <w:rPr>
          <w:rFonts w:cs="Times New Roman"/>
          <w:color w:val="000000"/>
          <w:sz w:val="26"/>
          <w:szCs w:val="26"/>
          <w:shd w:val="clear" w:color="auto" w:fill="FEFFFE"/>
        </w:rPr>
        <w:br/>
        <w:t xml:space="preserve">co najmniej w kontenerach KP- 5 </w:t>
      </w:r>
      <w:proofErr w:type="spellStart"/>
      <w:r w:rsidRPr="00E45263">
        <w:rPr>
          <w:rFonts w:cs="Times New Roman"/>
          <w:color w:val="000000"/>
          <w:sz w:val="26"/>
          <w:szCs w:val="26"/>
          <w:shd w:val="clear" w:color="auto" w:fill="FEFFFE"/>
        </w:rPr>
        <w:t>m³</w:t>
      </w:r>
      <w:proofErr w:type="spellEnd"/>
      <w:r w:rsidRPr="00E45263">
        <w:rPr>
          <w:rFonts w:cs="Times New Roman"/>
          <w:color w:val="000000"/>
          <w:sz w:val="26"/>
          <w:szCs w:val="26"/>
          <w:shd w:val="clear" w:color="auto" w:fill="FEFFFE"/>
        </w:rPr>
        <w:t xml:space="preserve"> z możliwością zamknięcia w ilości l sztuka; </w:t>
      </w:r>
    </w:p>
    <w:p w:rsidR="0009435F" w:rsidRPr="00E45263" w:rsidRDefault="0009435F" w:rsidP="00E719B6">
      <w:pPr>
        <w:shd w:val="clear" w:color="auto" w:fill="FEFFFE"/>
        <w:spacing w:before="273" w:line="200" w:lineRule="atLeast"/>
        <w:ind w:left="5" w:right="9"/>
        <w:jc w:val="both"/>
        <w:rPr>
          <w:rFonts w:cs="Times New Roman"/>
          <w:color w:val="000000"/>
          <w:sz w:val="26"/>
          <w:szCs w:val="26"/>
          <w:shd w:val="clear" w:color="auto" w:fill="FEFFFE"/>
        </w:rPr>
      </w:pPr>
      <w:r w:rsidRPr="00E45263">
        <w:rPr>
          <w:rFonts w:cs="Times New Roman"/>
          <w:color w:val="000000"/>
          <w:sz w:val="26"/>
          <w:szCs w:val="26"/>
          <w:shd w:val="clear" w:color="auto" w:fill="FEFFFE"/>
        </w:rPr>
        <w:t xml:space="preserve">-zużyte baterie w pojemniku do tego przeznaczonym; </w:t>
      </w:r>
    </w:p>
    <w:p w:rsidR="0009435F" w:rsidRPr="00E45263" w:rsidRDefault="0009435F" w:rsidP="00E719B6">
      <w:pPr>
        <w:shd w:val="clear" w:color="auto" w:fill="FEFFFE"/>
        <w:spacing w:before="264" w:line="200" w:lineRule="atLeast"/>
        <w:ind w:left="5" w:right="9"/>
        <w:jc w:val="both"/>
        <w:rPr>
          <w:rFonts w:cs="Times New Roman"/>
          <w:sz w:val="26"/>
          <w:szCs w:val="26"/>
        </w:rPr>
      </w:pPr>
      <w:r w:rsidRPr="00E45263">
        <w:rPr>
          <w:rFonts w:cs="Times New Roman"/>
          <w:color w:val="000000"/>
          <w:sz w:val="26"/>
          <w:szCs w:val="26"/>
          <w:shd w:val="clear" w:color="auto" w:fill="FEFFFE"/>
        </w:rPr>
        <w:t xml:space="preserve">- w przypadku braku możliwości kompostowania na terenie nieruchomości odpady </w:t>
      </w:r>
      <w:r w:rsidRPr="00E45263">
        <w:rPr>
          <w:rFonts w:cs="Times New Roman"/>
          <w:color w:val="000000"/>
          <w:sz w:val="26"/>
          <w:szCs w:val="26"/>
          <w:shd w:val="clear" w:color="auto" w:fill="FEFFFE"/>
        </w:rPr>
        <w:br/>
      </w:r>
      <w:proofErr w:type="spellStart"/>
      <w:r w:rsidRPr="00E45263">
        <w:rPr>
          <w:rFonts w:cs="Times New Roman"/>
          <w:color w:val="000000"/>
          <w:sz w:val="26"/>
          <w:szCs w:val="26"/>
          <w:shd w:val="clear" w:color="auto" w:fill="FEFFFE"/>
        </w:rPr>
        <w:t>biodegradowalne</w:t>
      </w:r>
      <w:proofErr w:type="spellEnd"/>
      <w:r w:rsidRPr="00E45263">
        <w:rPr>
          <w:rFonts w:cs="Times New Roman"/>
          <w:color w:val="000000"/>
          <w:sz w:val="26"/>
          <w:szCs w:val="26"/>
          <w:shd w:val="clear" w:color="auto" w:fill="FEFFFE"/>
        </w:rPr>
        <w:t xml:space="preserve"> w tym zielone odbierane będą dwa razy w miesiącu lub w PSZOK   </w:t>
      </w:r>
      <w:r w:rsidR="00E51554" w:rsidRPr="00E45263">
        <w:rPr>
          <w:rFonts w:cs="Times New Roman"/>
          <w:color w:val="000000"/>
          <w:sz w:val="26"/>
          <w:szCs w:val="26"/>
          <w:shd w:val="clear" w:color="auto" w:fill="FEFFFE"/>
        </w:rPr>
        <w:t xml:space="preserve">                    </w:t>
      </w:r>
      <w:r w:rsidRPr="00E45263">
        <w:rPr>
          <w:rFonts w:cs="Times New Roman"/>
          <w:color w:val="000000"/>
          <w:sz w:val="26"/>
          <w:szCs w:val="26"/>
          <w:shd w:val="clear" w:color="auto" w:fill="FEFFFE"/>
        </w:rPr>
        <w:t>w kontenerze KP - 14m</w:t>
      </w:r>
      <w:r w:rsidRPr="00E45263">
        <w:rPr>
          <w:rFonts w:cs="Times New Roman"/>
          <w:color w:val="000000"/>
          <w:sz w:val="26"/>
          <w:szCs w:val="26"/>
          <w:shd w:val="clear" w:color="auto" w:fill="FEFFFE"/>
          <w:vertAlign w:val="superscript"/>
        </w:rPr>
        <w:t>3</w:t>
      </w:r>
      <w:r w:rsidRPr="00E45263">
        <w:rPr>
          <w:rFonts w:cs="Times New Roman"/>
          <w:color w:val="000000"/>
          <w:sz w:val="26"/>
          <w:szCs w:val="26"/>
          <w:shd w:val="clear" w:color="auto" w:fill="FEFFFE"/>
        </w:rPr>
        <w:t xml:space="preserve"> z otwieranym tyłem w ilości l sztuka;</w:t>
      </w:r>
    </w:p>
    <w:p w:rsidR="0009435F" w:rsidRPr="00E45263" w:rsidRDefault="0009435F" w:rsidP="00E719B6">
      <w:pPr>
        <w:shd w:val="clear" w:color="auto" w:fill="FEFFFE"/>
        <w:spacing w:before="278" w:line="200" w:lineRule="atLeast"/>
        <w:ind w:left="10" w:right="13"/>
        <w:jc w:val="both"/>
        <w:rPr>
          <w:rFonts w:cs="Times New Roman"/>
          <w:color w:val="000000"/>
          <w:sz w:val="26"/>
          <w:szCs w:val="26"/>
          <w:shd w:val="clear" w:color="auto" w:fill="FEFFFE"/>
        </w:rPr>
      </w:pPr>
      <w:r w:rsidRPr="00E45263">
        <w:rPr>
          <w:rFonts w:cs="Times New Roman"/>
          <w:color w:val="000000"/>
          <w:sz w:val="26"/>
          <w:szCs w:val="26"/>
          <w:shd w:val="clear" w:color="auto" w:fill="FEFFFE"/>
        </w:rPr>
        <w:t xml:space="preserve">c) Punkt Selektywnej Zbiórki Odpadów Komunalnych powinien być prowadzony               </w:t>
      </w:r>
      <w:r w:rsidR="00E51554" w:rsidRPr="00E45263">
        <w:rPr>
          <w:rFonts w:cs="Times New Roman"/>
          <w:color w:val="000000"/>
          <w:sz w:val="26"/>
          <w:szCs w:val="26"/>
          <w:shd w:val="clear" w:color="auto" w:fill="FEFFFE"/>
        </w:rPr>
        <w:t xml:space="preserve">            </w:t>
      </w:r>
      <w:r w:rsidRPr="00E45263">
        <w:rPr>
          <w:rFonts w:cs="Times New Roman"/>
          <w:color w:val="000000"/>
          <w:sz w:val="26"/>
          <w:szCs w:val="26"/>
          <w:shd w:val="clear" w:color="auto" w:fill="FEFFFE"/>
        </w:rPr>
        <w:t xml:space="preserve">w każdą: </w:t>
      </w:r>
    </w:p>
    <w:p w:rsidR="0009435F" w:rsidRPr="00E45263" w:rsidRDefault="0009435F" w:rsidP="00E719B6">
      <w:pPr>
        <w:shd w:val="clear" w:color="auto" w:fill="FEFFFE"/>
        <w:spacing w:before="259" w:line="200" w:lineRule="atLeast"/>
        <w:ind w:right="9"/>
        <w:jc w:val="both"/>
        <w:rPr>
          <w:rFonts w:cs="Times New Roman"/>
          <w:color w:val="000000"/>
          <w:sz w:val="26"/>
          <w:szCs w:val="26"/>
          <w:shd w:val="clear" w:color="auto" w:fill="FEFFFE"/>
        </w:rPr>
      </w:pPr>
      <w:r w:rsidRPr="00E45263">
        <w:rPr>
          <w:rFonts w:cs="Times New Roman"/>
          <w:color w:val="000000"/>
          <w:sz w:val="26"/>
          <w:szCs w:val="26"/>
          <w:shd w:val="clear" w:color="auto" w:fill="FEFFFE"/>
        </w:rPr>
        <w:t xml:space="preserve">- sobotę w godzinach od 8.00 do 16.00. </w:t>
      </w:r>
    </w:p>
    <w:p w:rsidR="0009435F" w:rsidRPr="00E45263" w:rsidRDefault="0009435F" w:rsidP="00E719B6">
      <w:pPr>
        <w:shd w:val="clear" w:color="auto" w:fill="FEFFFE"/>
        <w:spacing w:before="254" w:line="200" w:lineRule="atLeast"/>
        <w:ind w:left="5" w:right="4"/>
        <w:jc w:val="both"/>
        <w:rPr>
          <w:rFonts w:cs="Times New Roman"/>
          <w:color w:val="000000"/>
          <w:sz w:val="26"/>
          <w:szCs w:val="26"/>
          <w:shd w:val="clear" w:color="auto" w:fill="FEFFFE"/>
        </w:rPr>
      </w:pPr>
      <w:r w:rsidRPr="00E45263">
        <w:rPr>
          <w:rFonts w:cs="Times New Roman"/>
          <w:color w:val="000000"/>
          <w:sz w:val="26"/>
          <w:szCs w:val="26"/>
          <w:shd w:val="clear" w:color="auto" w:fill="FEFFFE"/>
        </w:rPr>
        <w:t xml:space="preserve">d) Oprócz prowadzenia Punktu Selektywnej Zbiórki Odpadów Zamawiający wymaga </w:t>
      </w:r>
      <w:r w:rsidRPr="00E45263">
        <w:rPr>
          <w:rFonts w:cs="Times New Roman"/>
          <w:color w:val="000000"/>
          <w:sz w:val="26"/>
          <w:szCs w:val="26"/>
          <w:shd w:val="clear" w:color="auto" w:fill="FEFFFE"/>
        </w:rPr>
        <w:br/>
        <w:t xml:space="preserve">   zorganizowania dwa razy w roku po wcześniejszym uzgodnieniu harmonogramu </w:t>
      </w:r>
      <w:r w:rsidRPr="00E45263">
        <w:rPr>
          <w:rFonts w:cs="Times New Roman"/>
          <w:color w:val="000000"/>
          <w:sz w:val="26"/>
          <w:szCs w:val="26"/>
          <w:shd w:val="clear" w:color="auto" w:fill="FEFFFE"/>
        </w:rPr>
        <w:br/>
        <w:t xml:space="preserve">   (dotyczy terminu i miejsca), Mobilnego Punktu Odbioru Odpadów Komunalnych.</w:t>
      </w:r>
    </w:p>
    <w:p w:rsidR="0009435F" w:rsidRPr="00E45263" w:rsidRDefault="0009435F" w:rsidP="00E719B6">
      <w:pPr>
        <w:shd w:val="clear" w:color="auto" w:fill="FEFFFE"/>
        <w:spacing w:before="254" w:line="200" w:lineRule="atLeast"/>
        <w:ind w:left="5" w:right="4"/>
        <w:jc w:val="both"/>
        <w:rPr>
          <w:rFonts w:cs="Times New Roman"/>
          <w:color w:val="000000"/>
          <w:sz w:val="26"/>
          <w:szCs w:val="26"/>
          <w:shd w:val="clear" w:color="auto" w:fill="FEFFFE"/>
        </w:rPr>
      </w:pPr>
    </w:p>
    <w:p w:rsidR="0009435F" w:rsidRPr="00E45263" w:rsidRDefault="0009435F" w:rsidP="00E719B6">
      <w:pPr>
        <w:shd w:val="clear" w:color="auto" w:fill="FEFFFE"/>
        <w:spacing w:line="200" w:lineRule="atLeast"/>
        <w:ind w:left="10" w:right="9"/>
        <w:jc w:val="both"/>
        <w:rPr>
          <w:rFonts w:cs="Times New Roman"/>
          <w:color w:val="000000"/>
          <w:sz w:val="26"/>
          <w:szCs w:val="26"/>
          <w:shd w:val="clear" w:color="auto" w:fill="FEFFFE"/>
        </w:rPr>
      </w:pPr>
      <w:r w:rsidRPr="00E45263">
        <w:rPr>
          <w:rFonts w:cs="Times New Roman"/>
          <w:color w:val="000000"/>
          <w:sz w:val="26"/>
          <w:szCs w:val="26"/>
          <w:shd w:val="clear" w:color="auto" w:fill="FEFFFE"/>
        </w:rPr>
        <w:t>e) Utrzymywanie czystości i porządku wokół pojemników:</w:t>
      </w:r>
    </w:p>
    <w:p w:rsidR="0009435F" w:rsidRPr="00E45263" w:rsidRDefault="0009435F" w:rsidP="00E719B6">
      <w:pPr>
        <w:shd w:val="clear" w:color="auto" w:fill="FEFFFE"/>
        <w:spacing w:line="200" w:lineRule="atLeast"/>
        <w:ind w:left="10" w:right="9"/>
        <w:jc w:val="both"/>
        <w:rPr>
          <w:rFonts w:cs="Times New Roman"/>
          <w:color w:val="000000"/>
          <w:sz w:val="26"/>
          <w:szCs w:val="26"/>
          <w:shd w:val="clear" w:color="auto" w:fill="FEFFFE"/>
        </w:rPr>
      </w:pPr>
    </w:p>
    <w:p w:rsidR="0009435F" w:rsidRPr="00E45263" w:rsidRDefault="0009435F" w:rsidP="00E719B6">
      <w:pPr>
        <w:shd w:val="clear" w:color="auto" w:fill="FEFFFE"/>
        <w:spacing w:line="200" w:lineRule="atLeast"/>
        <w:ind w:left="10" w:right="9"/>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 Wykonawca jest zobowiązany do uprzątnięcia odpadów komunalnych, jeżeli </w:t>
      </w:r>
      <w:r w:rsidRPr="00E45263">
        <w:rPr>
          <w:rFonts w:cs="Times New Roman"/>
          <w:color w:val="000000"/>
          <w:sz w:val="26"/>
          <w:szCs w:val="26"/>
          <w:shd w:val="clear" w:color="auto" w:fill="FEFFFF"/>
        </w:rPr>
        <w:br/>
        <w:t>nastąpiło ich wysypanie w trakcie odbierania z nieruchomości lub transportu.</w:t>
      </w:r>
    </w:p>
    <w:p w:rsidR="0009435F" w:rsidRPr="00E45263" w:rsidRDefault="0009435F" w:rsidP="00E719B6">
      <w:pPr>
        <w:shd w:val="clear" w:color="auto" w:fill="FEFFFF"/>
        <w:spacing w:before="264" w:line="200" w:lineRule="atLeast"/>
        <w:ind w:left="19" w:right="4"/>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 Jeżeli podczas wykonywania usługi opróżniania pojemników nastąpi ich </w:t>
      </w:r>
      <w:r w:rsidRPr="00E45263">
        <w:rPr>
          <w:rFonts w:cs="Times New Roman"/>
          <w:color w:val="000000"/>
          <w:sz w:val="26"/>
          <w:szCs w:val="26"/>
          <w:shd w:val="clear" w:color="auto" w:fill="FEFFFF"/>
        </w:rPr>
        <w:br/>
        <w:t xml:space="preserve">uszkodzenie, koszt wymiany pojemnika ponosi Wykonawca. </w:t>
      </w:r>
    </w:p>
    <w:p w:rsidR="0009435F" w:rsidRPr="00E45263" w:rsidRDefault="0009435F" w:rsidP="00E719B6">
      <w:pPr>
        <w:shd w:val="clear" w:color="auto" w:fill="FEFFFF"/>
        <w:spacing w:before="273" w:line="200" w:lineRule="atLeast"/>
        <w:ind w:left="15" w:right="4"/>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f) Urządzenia (pojemniki, kontenery) do gromadzenia odpadów zmieszanych (niesegregowanych) zostaną zapewnione przez właścicieli nieruchomości. Dla zainteresowanych właścicieli nieruchomości Wykonawca umożliwi wyposażenie                 </w:t>
      </w:r>
      <w:r w:rsidR="00E51554" w:rsidRPr="00E45263">
        <w:rPr>
          <w:rFonts w:cs="Times New Roman"/>
          <w:color w:val="000000"/>
          <w:sz w:val="26"/>
          <w:szCs w:val="26"/>
          <w:shd w:val="clear" w:color="auto" w:fill="FEFFFF"/>
        </w:rPr>
        <w:t xml:space="preserve">             </w:t>
      </w:r>
      <w:r w:rsidRPr="00E45263">
        <w:rPr>
          <w:rFonts w:cs="Times New Roman"/>
          <w:color w:val="000000"/>
          <w:sz w:val="26"/>
          <w:szCs w:val="26"/>
          <w:shd w:val="clear" w:color="auto" w:fill="FEFFFF"/>
        </w:rPr>
        <w:t xml:space="preserve">w pojemniki na odpady zmieszane (niesegregowane) na czas trwania umowy na zasadach uregulowanych pomiędzy Wykonawcą, a właścicielem nieruchomości                          </w:t>
      </w:r>
      <w:r w:rsidR="00E51554" w:rsidRPr="00E45263">
        <w:rPr>
          <w:rFonts w:cs="Times New Roman"/>
          <w:color w:val="000000"/>
          <w:sz w:val="26"/>
          <w:szCs w:val="26"/>
          <w:shd w:val="clear" w:color="auto" w:fill="FEFFFF"/>
        </w:rPr>
        <w:t xml:space="preserve">                   </w:t>
      </w:r>
      <w:r w:rsidRPr="00E45263">
        <w:rPr>
          <w:rFonts w:cs="Times New Roman"/>
          <w:color w:val="000000"/>
          <w:sz w:val="26"/>
          <w:szCs w:val="26"/>
          <w:shd w:val="clear" w:color="auto" w:fill="FEFFFF"/>
        </w:rPr>
        <w:t xml:space="preserve">w drodze odrębnej umowy cywilno-prawnej. </w:t>
      </w:r>
    </w:p>
    <w:p w:rsidR="0009435F" w:rsidRPr="00E45263" w:rsidRDefault="0009435F" w:rsidP="00E719B6">
      <w:pPr>
        <w:shd w:val="clear" w:color="auto" w:fill="FEFFFF"/>
        <w:spacing w:before="264" w:line="200" w:lineRule="atLeast"/>
        <w:ind w:left="15" w:right="4"/>
        <w:jc w:val="both"/>
        <w:rPr>
          <w:rFonts w:cs="Times New Roman"/>
          <w:sz w:val="26"/>
          <w:szCs w:val="26"/>
        </w:rPr>
      </w:pPr>
      <w:r w:rsidRPr="00E45263">
        <w:rPr>
          <w:rFonts w:cs="Times New Roman"/>
          <w:color w:val="000000"/>
          <w:sz w:val="26"/>
          <w:szCs w:val="26"/>
          <w:shd w:val="clear" w:color="auto" w:fill="FEFFFF"/>
        </w:rPr>
        <w:t xml:space="preserve">g) Wykonawca po podpisaniu porozumienia z właścicielami punktów aptecznych </w:t>
      </w:r>
      <w:r w:rsidRPr="00E45263">
        <w:rPr>
          <w:rFonts w:cs="Times New Roman"/>
          <w:color w:val="000000"/>
          <w:sz w:val="26"/>
          <w:szCs w:val="26"/>
          <w:shd w:val="clear" w:color="auto" w:fill="FEFFFF"/>
        </w:rPr>
        <w:br/>
        <w:t xml:space="preserve">zobowiązany jest w ramach wynagrodzenia wyposażyć niżej wymienione punkty              w </w:t>
      </w:r>
      <w:proofErr w:type="spellStart"/>
      <w:r w:rsidRPr="00E45263">
        <w:rPr>
          <w:rFonts w:cs="Times New Roman"/>
          <w:color w:val="000000"/>
          <w:sz w:val="26"/>
          <w:szCs w:val="26"/>
          <w:shd w:val="clear" w:color="auto" w:fill="FEFFFF"/>
        </w:rPr>
        <w:t>konfiskatory</w:t>
      </w:r>
      <w:proofErr w:type="spellEnd"/>
      <w:r w:rsidRPr="00E45263">
        <w:rPr>
          <w:rFonts w:cs="Times New Roman"/>
          <w:color w:val="000000"/>
          <w:sz w:val="26"/>
          <w:szCs w:val="26"/>
          <w:shd w:val="clear" w:color="auto" w:fill="FEFFFF"/>
        </w:rPr>
        <w:t xml:space="preserve"> o </w:t>
      </w:r>
      <w:proofErr w:type="spellStart"/>
      <w:r w:rsidRPr="00E45263">
        <w:rPr>
          <w:rFonts w:cs="Times New Roman"/>
          <w:color w:val="000000"/>
          <w:sz w:val="26"/>
          <w:szCs w:val="26"/>
          <w:shd w:val="clear" w:color="auto" w:fill="FEFFFF"/>
        </w:rPr>
        <w:t>poj</w:t>
      </w:r>
      <w:proofErr w:type="spellEnd"/>
      <w:r w:rsidRPr="00E45263">
        <w:rPr>
          <w:rFonts w:cs="Times New Roman"/>
          <w:color w:val="000000"/>
          <w:sz w:val="26"/>
          <w:szCs w:val="26"/>
          <w:shd w:val="clear" w:color="auto" w:fill="FEFFFF"/>
        </w:rPr>
        <w:t xml:space="preserve">. co najmniej 100 </w:t>
      </w:r>
      <w:proofErr w:type="spellStart"/>
      <w:r w:rsidRPr="00E45263">
        <w:rPr>
          <w:rFonts w:cs="Times New Roman"/>
          <w:color w:val="000000"/>
          <w:sz w:val="26"/>
          <w:szCs w:val="26"/>
          <w:shd w:val="clear" w:color="auto" w:fill="FEFFFF"/>
        </w:rPr>
        <w:t>dm³</w:t>
      </w:r>
      <w:proofErr w:type="spellEnd"/>
      <w:r w:rsidRPr="00E45263">
        <w:rPr>
          <w:rFonts w:cs="Times New Roman"/>
          <w:color w:val="000000"/>
          <w:sz w:val="26"/>
          <w:szCs w:val="26"/>
          <w:shd w:val="clear" w:color="auto" w:fill="FEFFFF"/>
        </w:rPr>
        <w:t xml:space="preserve"> na przeterminowane leki, worki do </w:t>
      </w:r>
      <w:r w:rsidRPr="00E45263">
        <w:rPr>
          <w:rFonts w:cs="Times New Roman"/>
          <w:color w:val="000000"/>
          <w:sz w:val="26"/>
          <w:szCs w:val="26"/>
          <w:shd w:val="clear" w:color="auto" w:fill="FEFFFF"/>
        </w:rPr>
        <w:br/>
        <w:t xml:space="preserve">pojemników oraz tabliczki informacyjne następujące punkty: </w:t>
      </w:r>
    </w:p>
    <w:p w:rsidR="0009435F" w:rsidRPr="00E45263" w:rsidRDefault="0009435F" w:rsidP="00E719B6">
      <w:pPr>
        <w:shd w:val="clear" w:color="auto" w:fill="FEFFFF"/>
        <w:spacing w:before="268" w:line="200" w:lineRule="atLeast"/>
        <w:ind w:left="706" w:right="4"/>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 Punkt Apteczny w Giewartowie, ul. Parkowa 4, 62-402 Ostrowite. </w:t>
      </w:r>
    </w:p>
    <w:p w:rsidR="0009435F" w:rsidRPr="00E45263" w:rsidRDefault="0009435F" w:rsidP="00E719B6">
      <w:pPr>
        <w:shd w:val="clear" w:color="auto" w:fill="FEFFFF"/>
        <w:spacing w:before="268" w:line="200" w:lineRule="atLeast"/>
        <w:ind w:left="706" w:right="4"/>
        <w:jc w:val="both"/>
        <w:rPr>
          <w:rFonts w:cs="Times New Roman"/>
          <w:color w:val="000000"/>
          <w:sz w:val="26"/>
          <w:szCs w:val="26"/>
          <w:shd w:val="clear" w:color="auto" w:fill="FEFFFF"/>
        </w:rPr>
      </w:pPr>
      <w:r w:rsidRPr="00E45263">
        <w:rPr>
          <w:rFonts w:cs="Times New Roman"/>
          <w:color w:val="000000"/>
          <w:sz w:val="26"/>
          <w:szCs w:val="26"/>
          <w:shd w:val="clear" w:color="auto" w:fill="FEFFFF"/>
        </w:rPr>
        <w:t>- Apteka, Giewartów, ul. Armii Krajowej</w:t>
      </w:r>
      <w:r w:rsidR="00E45263">
        <w:rPr>
          <w:rFonts w:cs="Times New Roman"/>
          <w:color w:val="000000"/>
          <w:sz w:val="26"/>
          <w:szCs w:val="26"/>
          <w:shd w:val="clear" w:color="auto" w:fill="FEFFFF"/>
        </w:rPr>
        <w:t xml:space="preserve"> 1</w:t>
      </w:r>
      <w:r w:rsidRPr="00E45263">
        <w:rPr>
          <w:rFonts w:cs="Times New Roman"/>
          <w:color w:val="000000"/>
          <w:sz w:val="26"/>
          <w:szCs w:val="26"/>
          <w:shd w:val="clear" w:color="auto" w:fill="FEFFFF"/>
        </w:rPr>
        <w:t>, 62-402 Ostrowite.</w:t>
      </w:r>
    </w:p>
    <w:p w:rsidR="0009435F" w:rsidRPr="00E45263" w:rsidRDefault="0009435F" w:rsidP="00E719B6">
      <w:pPr>
        <w:shd w:val="clear" w:color="auto" w:fill="FEFFFF"/>
        <w:spacing w:before="259" w:line="200" w:lineRule="atLeast"/>
        <w:ind w:left="706" w:right="4"/>
        <w:jc w:val="both"/>
        <w:rPr>
          <w:rFonts w:cs="Times New Roman"/>
          <w:sz w:val="26"/>
          <w:szCs w:val="26"/>
        </w:rPr>
      </w:pPr>
      <w:r w:rsidRPr="00E45263">
        <w:rPr>
          <w:rFonts w:cs="Times New Roman"/>
          <w:color w:val="000000"/>
          <w:sz w:val="26"/>
          <w:szCs w:val="26"/>
          <w:shd w:val="clear" w:color="auto" w:fill="FEFFFF"/>
        </w:rPr>
        <w:t>- Apteka "HIB ISCUS" Ostrowite, ul. Zachodnia 7/3</w:t>
      </w:r>
      <w:r w:rsidRPr="00E45263">
        <w:rPr>
          <w:rFonts w:cs="Times New Roman"/>
          <w:i/>
          <w:color w:val="000000"/>
          <w:w w:val="86"/>
          <w:sz w:val="26"/>
          <w:szCs w:val="26"/>
          <w:shd w:val="clear" w:color="auto" w:fill="FEFFFF"/>
        </w:rPr>
        <w:t xml:space="preserve">, </w:t>
      </w:r>
      <w:r w:rsidRPr="00E45263">
        <w:rPr>
          <w:rFonts w:cs="Times New Roman"/>
          <w:color w:val="000000"/>
          <w:sz w:val="26"/>
          <w:szCs w:val="26"/>
          <w:shd w:val="clear" w:color="auto" w:fill="FEFFFF"/>
        </w:rPr>
        <w:t xml:space="preserve">62-402 Ostrowite. </w:t>
      </w:r>
    </w:p>
    <w:p w:rsidR="0009435F" w:rsidRPr="00E45263" w:rsidRDefault="0009435F" w:rsidP="00E719B6">
      <w:pPr>
        <w:shd w:val="clear" w:color="auto" w:fill="FEFFFF"/>
        <w:spacing w:before="259" w:line="200" w:lineRule="atLeast"/>
        <w:ind w:left="706" w:right="4"/>
        <w:jc w:val="both"/>
        <w:rPr>
          <w:rFonts w:cs="Times New Roman"/>
          <w:color w:val="000000"/>
          <w:sz w:val="26"/>
          <w:szCs w:val="26"/>
          <w:shd w:val="clear" w:color="auto" w:fill="FEFFFF"/>
        </w:rPr>
      </w:pPr>
      <w:r w:rsidRPr="00E45263">
        <w:rPr>
          <w:rFonts w:cs="Times New Roman"/>
          <w:color w:val="000000"/>
          <w:sz w:val="26"/>
          <w:szCs w:val="26"/>
          <w:shd w:val="clear" w:color="auto" w:fill="FEFFFF"/>
        </w:rPr>
        <w:t>- Apteka Rodzinna, ul. Zachodnia 15A, 62-402 Ostrowite.</w:t>
      </w:r>
    </w:p>
    <w:p w:rsidR="0009435F" w:rsidRPr="00E45263" w:rsidRDefault="0009435F" w:rsidP="00E719B6">
      <w:pPr>
        <w:shd w:val="clear" w:color="auto" w:fill="FEFFFF"/>
        <w:spacing w:before="264" w:line="200" w:lineRule="atLeast"/>
        <w:ind w:left="10" w:right="8"/>
        <w:jc w:val="both"/>
        <w:rPr>
          <w:rFonts w:cs="Times New Roman"/>
          <w:color w:val="000000"/>
          <w:sz w:val="26"/>
          <w:szCs w:val="26"/>
          <w:shd w:val="clear" w:color="auto" w:fill="FEFFFF"/>
        </w:rPr>
      </w:pPr>
      <w:r w:rsidRPr="00E45263">
        <w:rPr>
          <w:rFonts w:cs="Times New Roman"/>
          <w:color w:val="000000"/>
          <w:sz w:val="26"/>
          <w:szCs w:val="26"/>
          <w:shd w:val="clear" w:color="auto" w:fill="FEFFFF"/>
        </w:rPr>
        <w:lastRenderedPageBreak/>
        <w:t xml:space="preserve">- Wykonawca ma obowiązek w ramach wynagrodzenia opróżniać każdy </w:t>
      </w:r>
      <w:r w:rsidRPr="00E45263">
        <w:rPr>
          <w:rFonts w:cs="Times New Roman"/>
          <w:color w:val="000000"/>
          <w:sz w:val="26"/>
          <w:szCs w:val="26"/>
          <w:shd w:val="clear" w:color="auto" w:fill="FEFFFF"/>
        </w:rPr>
        <w:br/>
      </w:r>
      <w:proofErr w:type="spellStart"/>
      <w:r w:rsidRPr="00E45263">
        <w:rPr>
          <w:rFonts w:cs="Times New Roman"/>
          <w:color w:val="000000"/>
          <w:sz w:val="26"/>
          <w:szCs w:val="26"/>
          <w:shd w:val="clear" w:color="auto" w:fill="FEFFFF"/>
        </w:rPr>
        <w:t>konfiskator</w:t>
      </w:r>
      <w:proofErr w:type="spellEnd"/>
      <w:r w:rsidRPr="00E45263">
        <w:rPr>
          <w:rFonts w:cs="Times New Roman"/>
          <w:color w:val="000000"/>
          <w:sz w:val="26"/>
          <w:szCs w:val="26"/>
          <w:shd w:val="clear" w:color="auto" w:fill="FEFFFF"/>
        </w:rPr>
        <w:t xml:space="preserve"> z częstotliwością 2 razy w roku. W sytuacji przepełnienia pojemników </w:t>
      </w:r>
      <w:r w:rsidRPr="00E45263">
        <w:rPr>
          <w:rFonts w:cs="Times New Roman"/>
          <w:color w:val="000000"/>
          <w:sz w:val="26"/>
          <w:szCs w:val="26"/>
          <w:shd w:val="clear" w:color="auto" w:fill="FEFFFF"/>
        </w:rPr>
        <w:br/>
        <w:t xml:space="preserve">Wykonawca po telefonicznym zgłoszeniu odbierze przeterminowane leki poza </w:t>
      </w:r>
      <w:r w:rsidRPr="00E45263">
        <w:rPr>
          <w:rFonts w:cs="Times New Roman"/>
          <w:color w:val="000000"/>
          <w:sz w:val="26"/>
          <w:szCs w:val="26"/>
          <w:shd w:val="clear" w:color="auto" w:fill="FEFFFF"/>
        </w:rPr>
        <w:br/>
        <w:t xml:space="preserve">harmonogramem, w ramach wynagrodzenia za przedmiot umowy. </w:t>
      </w:r>
    </w:p>
    <w:p w:rsidR="0009435F" w:rsidRPr="00E45263" w:rsidRDefault="0009435F" w:rsidP="00E719B6">
      <w:pPr>
        <w:shd w:val="clear" w:color="auto" w:fill="FEFFFF"/>
        <w:spacing w:before="268" w:line="200" w:lineRule="atLeast"/>
        <w:ind w:left="14" w:right="4"/>
        <w:jc w:val="both"/>
        <w:rPr>
          <w:rFonts w:cs="Times New Roman"/>
          <w:sz w:val="26"/>
          <w:szCs w:val="26"/>
        </w:rPr>
      </w:pPr>
      <w:r w:rsidRPr="00E45263">
        <w:rPr>
          <w:rFonts w:cs="Times New Roman"/>
          <w:color w:val="000000"/>
          <w:sz w:val="26"/>
          <w:szCs w:val="26"/>
          <w:shd w:val="clear" w:color="auto" w:fill="FEFFFF"/>
        </w:rPr>
        <w:t xml:space="preserve">h) Wykonawca zobowiązany jest wyposażyć w ramach wynagrodzenia za przedmiot </w:t>
      </w:r>
      <w:r w:rsidRPr="00E45263">
        <w:rPr>
          <w:rFonts w:cs="Times New Roman"/>
          <w:color w:val="000000"/>
          <w:sz w:val="26"/>
          <w:szCs w:val="26"/>
          <w:shd w:val="clear" w:color="auto" w:fill="FEFFFF"/>
        </w:rPr>
        <w:br/>
        <w:t xml:space="preserve">umowy w pojemniki na zużyte baterie następujące punkty: </w:t>
      </w:r>
    </w:p>
    <w:p w:rsidR="0009435F" w:rsidRPr="00E45263" w:rsidRDefault="0009435F" w:rsidP="00E719B6">
      <w:pPr>
        <w:shd w:val="clear" w:color="auto" w:fill="FEFFFF"/>
        <w:spacing w:before="259" w:line="200" w:lineRule="atLeast"/>
        <w:ind w:left="711" w:right="4"/>
        <w:jc w:val="both"/>
        <w:rPr>
          <w:rFonts w:cs="Times New Roman"/>
          <w:sz w:val="26"/>
          <w:szCs w:val="26"/>
        </w:rPr>
      </w:pPr>
      <w:r w:rsidRPr="00E45263">
        <w:rPr>
          <w:rFonts w:cs="Times New Roman"/>
          <w:color w:val="000000"/>
          <w:w w:val="107"/>
          <w:sz w:val="26"/>
          <w:szCs w:val="26"/>
          <w:shd w:val="clear" w:color="auto" w:fill="FEFFFF"/>
        </w:rPr>
        <w:t xml:space="preserve">- Szkoła Podstawowa w Giewartowie, </w:t>
      </w:r>
      <w:r w:rsidRPr="00E45263">
        <w:rPr>
          <w:rFonts w:cs="Times New Roman"/>
          <w:color w:val="000000"/>
          <w:sz w:val="26"/>
          <w:szCs w:val="26"/>
          <w:shd w:val="clear" w:color="auto" w:fill="FEFFFF"/>
        </w:rPr>
        <w:t xml:space="preserve">ul. </w:t>
      </w:r>
      <w:r w:rsidRPr="00E45263">
        <w:rPr>
          <w:rFonts w:cs="Times New Roman"/>
          <w:color w:val="000000"/>
          <w:w w:val="107"/>
          <w:sz w:val="26"/>
          <w:szCs w:val="26"/>
          <w:shd w:val="clear" w:color="auto" w:fill="FEFFFF"/>
        </w:rPr>
        <w:t xml:space="preserve">Armii Krajowej </w:t>
      </w:r>
      <w:r w:rsidRPr="00E45263">
        <w:rPr>
          <w:rFonts w:cs="Times New Roman"/>
          <w:color w:val="000000"/>
          <w:sz w:val="26"/>
          <w:szCs w:val="26"/>
          <w:shd w:val="clear" w:color="auto" w:fill="FEFFFF"/>
        </w:rPr>
        <w:t xml:space="preserve">9, 62-402       </w:t>
      </w:r>
      <w:r w:rsidRPr="00E45263">
        <w:rPr>
          <w:rFonts w:cs="Times New Roman"/>
          <w:color w:val="000000"/>
          <w:w w:val="107"/>
          <w:sz w:val="26"/>
          <w:szCs w:val="26"/>
          <w:shd w:val="clear" w:color="auto" w:fill="FEFFFF"/>
        </w:rPr>
        <w:t xml:space="preserve">Ostrowite. </w:t>
      </w:r>
    </w:p>
    <w:p w:rsidR="0009435F" w:rsidRPr="00E45263" w:rsidRDefault="0009435F" w:rsidP="00E719B6">
      <w:pPr>
        <w:shd w:val="clear" w:color="auto" w:fill="FEFFFF"/>
        <w:spacing w:before="264" w:line="200" w:lineRule="atLeast"/>
        <w:ind w:left="706" w:right="4"/>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 Szkoła Podstawowa w Ostrowitem, ul. Szkolna 4, 62-402 Ostrowite. </w:t>
      </w:r>
    </w:p>
    <w:p w:rsidR="0009435F" w:rsidRPr="00E45263" w:rsidRDefault="0009435F" w:rsidP="00E719B6">
      <w:pPr>
        <w:shd w:val="clear" w:color="auto" w:fill="FEFFFF"/>
        <w:spacing w:before="268" w:line="200" w:lineRule="atLeast"/>
        <w:ind w:right="9"/>
        <w:jc w:val="both"/>
        <w:rPr>
          <w:rFonts w:cs="Times New Roman"/>
          <w:sz w:val="26"/>
          <w:szCs w:val="26"/>
        </w:rPr>
      </w:pPr>
      <w:r w:rsidRPr="00E45263">
        <w:rPr>
          <w:rFonts w:cs="Times New Roman"/>
          <w:color w:val="000000"/>
          <w:sz w:val="26"/>
          <w:szCs w:val="26"/>
          <w:shd w:val="clear" w:color="auto" w:fill="FEFFFF"/>
        </w:rPr>
        <w:t xml:space="preserve">- Wykonawca ma obowiązek w ramach wynagrodzenia za przedmiot umowy </w:t>
      </w:r>
      <w:r w:rsidRPr="00E45263">
        <w:rPr>
          <w:rFonts w:cs="Times New Roman"/>
          <w:color w:val="000000"/>
          <w:sz w:val="26"/>
          <w:szCs w:val="26"/>
          <w:shd w:val="clear" w:color="auto" w:fill="FEFFFF"/>
        </w:rPr>
        <w:br/>
        <w:t>opróżniać każdy pojemnik na zużyte baterie z częstotliwością 2 razy w roku.                         W sytuacji przepełnienia pojemników Wykonawca po telefonicznym zgłoszeniu odbierze zużyte baterie poza harmonogramem odbioru, w ramach wynagrodzenia za przedmiot umowy.</w:t>
      </w:r>
    </w:p>
    <w:p w:rsidR="0009435F" w:rsidRPr="00E45263" w:rsidRDefault="0009435F" w:rsidP="00E719B6">
      <w:pPr>
        <w:shd w:val="clear" w:color="auto" w:fill="FEFFFF"/>
        <w:spacing w:before="268" w:line="200" w:lineRule="atLeast"/>
        <w:ind w:right="9"/>
        <w:jc w:val="both"/>
        <w:rPr>
          <w:rFonts w:cs="Times New Roman"/>
          <w:sz w:val="26"/>
          <w:szCs w:val="26"/>
        </w:rPr>
      </w:pPr>
      <w:r w:rsidRPr="00E45263">
        <w:rPr>
          <w:rFonts w:cs="Times New Roman"/>
          <w:b/>
          <w:bCs/>
          <w:color w:val="000000"/>
          <w:sz w:val="26"/>
          <w:szCs w:val="26"/>
          <w:shd w:val="clear" w:color="auto" w:fill="FEFFFF"/>
        </w:rPr>
        <w:t xml:space="preserve">11. Częstotliwość odbierania odpadów komunalnych. </w:t>
      </w:r>
    </w:p>
    <w:p w:rsidR="0009435F" w:rsidRPr="00E45263" w:rsidRDefault="0009435F" w:rsidP="00E719B6">
      <w:pPr>
        <w:jc w:val="both"/>
        <w:rPr>
          <w:rFonts w:cs="Times New Roman"/>
          <w:sz w:val="26"/>
          <w:szCs w:val="26"/>
        </w:rPr>
        <w:sectPr w:rsidR="0009435F" w:rsidRPr="00E45263">
          <w:type w:val="continuous"/>
          <w:pgSz w:w="11906" w:h="16838"/>
          <w:pgMar w:top="1444" w:right="1559" w:bottom="360" w:left="1286" w:header="708" w:footer="708" w:gutter="0"/>
          <w:cols w:space="708"/>
        </w:sectPr>
      </w:pPr>
    </w:p>
    <w:p w:rsidR="0009435F" w:rsidRPr="00E45263" w:rsidRDefault="0009435F" w:rsidP="00E719B6">
      <w:pPr>
        <w:shd w:val="clear" w:color="auto" w:fill="FEFFFF"/>
        <w:spacing w:before="264" w:line="200" w:lineRule="atLeast"/>
        <w:ind w:left="29" w:right="111"/>
        <w:jc w:val="both"/>
        <w:rPr>
          <w:rFonts w:cs="Times New Roman"/>
          <w:color w:val="000000"/>
          <w:sz w:val="26"/>
          <w:szCs w:val="26"/>
          <w:shd w:val="clear" w:color="auto" w:fill="FEFFFF"/>
        </w:rPr>
      </w:pPr>
      <w:r w:rsidRPr="00E45263">
        <w:rPr>
          <w:rFonts w:cs="Times New Roman"/>
          <w:color w:val="000000"/>
          <w:sz w:val="26"/>
          <w:szCs w:val="26"/>
          <w:shd w:val="clear" w:color="auto" w:fill="FEFFFF"/>
        </w:rPr>
        <w:lastRenderedPageBreak/>
        <w:t xml:space="preserve">a) Wymaga się aby Wykonawca zapewnił odbieranie odpadów z częstotliwością </w:t>
      </w:r>
      <w:r w:rsidRPr="00E45263">
        <w:rPr>
          <w:rFonts w:cs="Times New Roman"/>
          <w:color w:val="000000"/>
          <w:sz w:val="26"/>
          <w:szCs w:val="26"/>
          <w:shd w:val="clear" w:color="auto" w:fill="FEFFFF"/>
        </w:rPr>
        <w:br/>
        <w:t xml:space="preserve">określoną w przepisach Uchwały Rady Gminy Ostrowite w sprawie szczegółowego </w:t>
      </w:r>
      <w:r w:rsidRPr="00E45263">
        <w:rPr>
          <w:rFonts w:cs="Times New Roman"/>
          <w:color w:val="000000"/>
          <w:sz w:val="26"/>
          <w:szCs w:val="26"/>
          <w:shd w:val="clear" w:color="auto" w:fill="FEFFFF"/>
        </w:rPr>
        <w:br/>
        <w:t xml:space="preserve">sposobu i zakresu świadczenia usług w zakresie odbierania odpadów komunalnych od właścicieli nieruchomości i zagospodarowania tych odpadów. </w:t>
      </w:r>
    </w:p>
    <w:p w:rsidR="0009435F" w:rsidRPr="00E45263" w:rsidRDefault="0009435F" w:rsidP="00E45263">
      <w:pPr>
        <w:shd w:val="clear" w:color="auto" w:fill="FEFFFF"/>
        <w:spacing w:before="259" w:line="200" w:lineRule="atLeast"/>
        <w:ind w:right="4954"/>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Tabela nr 3. </w:t>
      </w:r>
    </w:p>
    <w:p w:rsidR="0009435F" w:rsidRPr="00E45263" w:rsidRDefault="0009435F" w:rsidP="00E719B6">
      <w:pPr>
        <w:shd w:val="clear" w:color="auto" w:fill="FEFFFF"/>
        <w:spacing w:before="259" w:line="200" w:lineRule="atLeast"/>
        <w:ind w:left="19" w:right="4954"/>
        <w:jc w:val="both"/>
        <w:rPr>
          <w:rFonts w:cs="Times New Roman"/>
          <w:color w:val="000000"/>
          <w:sz w:val="26"/>
          <w:szCs w:val="26"/>
          <w:shd w:val="clear" w:color="auto" w:fill="FEFFFF"/>
        </w:rPr>
      </w:pPr>
    </w:p>
    <w:tbl>
      <w:tblPr>
        <w:tblW w:w="9458" w:type="dxa"/>
        <w:tblInd w:w="55" w:type="dxa"/>
        <w:tblLayout w:type="fixed"/>
        <w:tblCellMar>
          <w:left w:w="10" w:type="dxa"/>
          <w:right w:w="10" w:type="dxa"/>
        </w:tblCellMar>
        <w:tblLook w:val="0000"/>
      </w:tblPr>
      <w:tblGrid>
        <w:gridCol w:w="570"/>
        <w:gridCol w:w="4380"/>
        <w:gridCol w:w="4508"/>
      </w:tblGrid>
      <w:tr w:rsidR="0009435F" w:rsidRPr="00E45263" w:rsidTr="0009435F">
        <w:tc>
          <w:tcPr>
            <w:tcW w:w="57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pStyle w:val="NormalnyWeb"/>
              <w:spacing w:before="0"/>
              <w:jc w:val="both"/>
              <w:rPr>
                <w:rFonts w:cs="Times New Roman"/>
                <w:b/>
                <w:bCs/>
                <w:sz w:val="26"/>
                <w:szCs w:val="26"/>
              </w:rPr>
            </w:pPr>
            <w:r w:rsidRPr="00E45263">
              <w:rPr>
                <w:rFonts w:cs="Times New Roman"/>
                <w:b/>
                <w:bCs/>
                <w:sz w:val="26"/>
                <w:szCs w:val="26"/>
              </w:rPr>
              <w:t>L.p.</w:t>
            </w:r>
          </w:p>
        </w:tc>
        <w:tc>
          <w:tcPr>
            <w:tcW w:w="438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pStyle w:val="NormalnyWeb"/>
              <w:spacing w:before="0"/>
              <w:jc w:val="both"/>
              <w:rPr>
                <w:rFonts w:cs="Times New Roman"/>
                <w:b/>
                <w:bCs/>
                <w:sz w:val="26"/>
                <w:szCs w:val="26"/>
              </w:rPr>
            </w:pPr>
            <w:r w:rsidRPr="00E45263">
              <w:rPr>
                <w:rFonts w:cs="Times New Roman"/>
                <w:b/>
                <w:bCs/>
                <w:sz w:val="26"/>
                <w:szCs w:val="26"/>
              </w:rPr>
              <w:t>Rodzaj odpadów komunalnych</w:t>
            </w:r>
          </w:p>
        </w:tc>
        <w:tc>
          <w:tcPr>
            <w:tcW w:w="4508"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09435F" w:rsidRPr="00E45263" w:rsidRDefault="0009435F" w:rsidP="00E719B6">
            <w:pPr>
              <w:pStyle w:val="NormalnyWeb"/>
              <w:spacing w:before="0"/>
              <w:jc w:val="both"/>
              <w:rPr>
                <w:rFonts w:cs="Times New Roman"/>
                <w:b/>
                <w:bCs/>
                <w:sz w:val="26"/>
                <w:szCs w:val="26"/>
              </w:rPr>
            </w:pPr>
            <w:r w:rsidRPr="00E45263">
              <w:rPr>
                <w:rFonts w:cs="Times New Roman"/>
                <w:b/>
                <w:bCs/>
                <w:sz w:val="26"/>
                <w:szCs w:val="26"/>
              </w:rPr>
              <w:t>Częstotliwość odbioru</w:t>
            </w:r>
          </w:p>
        </w:tc>
      </w:tr>
      <w:tr w:rsidR="0009435F" w:rsidRPr="00E45263" w:rsidTr="0009435F">
        <w:tc>
          <w:tcPr>
            <w:tcW w:w="570"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pStyle w:val="NormalnyWeb"/>
              <w:spacing w:before="0"/>
              <w:jc w:val="both"/>
              <w:rPr>
                <w:rFonts w:cs="Times New Roman"/>
                <w:sz w:val="26"/>
                <w:szCs w:val="26"/>
              </w:rPr>
            </w:pPr>
            <w:r w:rsidRPr="00E45263">
              <w:rPr>
                <w:rFonts w:cs="Times New Roman"/>
                <w:b/>
                <w:bCs/>
                <w:sz w:val="26"/>
                <w:szCs w:val="26"/>
              </w:rPr>
              <w:t>1.</w:t>
            </w:r>
          </w:p>
        </w:tc>
        <w:tc>
          <w:tcPr>
            <w:tcW w:w="4380"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pStyle w:val="NormalnyWeb"/>
              <w:spacing w:before="0"/>
              <w:jc w:val="both"/>
              <w:rPr>
                <w:rFonts w:cs="Times New Roman"/>
                <w:sz w:val="26"/>
                <w:szCs w:val="26"/>
              </w:rPr>
            </w:pPr>
            <w:r w:rsidRPr="00E45263">
              <w:rPr>
                <w:rFonts w:cs="Times New Roman"/>
                <w:sz w:val="26"/>
                <w:szCs w:val="26"/>
              </w:rPr>
              <w:t>Zmieszane (niesegregowane) odpady komunalne</w:t>
            </w:r>
          </w:p>
        </w:tc>
        <w:tc>
          <w:tcPr>
            <w:tcW w:w="450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09435F" w:rsidRPr="00E45263" w:rsidRDefault="0009435F" w:rsidP="00E719B6">
            <w:pPr>
              <w:pStyle w:val="NormalnyWeb"/>
              <w:spacing w:before="0"/>
              <w:jc w:val="both"/>
              <w:rPr>
                <w:rFonts w:cs="Times New Roman"/>
                <w:sz w:val="26"/>
                <w:szCs w:val="26"/>
              </w:rPr>
            </w:pPr>
            <w:r w:rsidRPr="00E45263">
              <w:rPr>
                <w:rFonts w:cs="Times New Roman"/>
                <w:color w:val="000000"/>
                <w:sz w:val="26"/>
                <w:szCs w:val="26"/>
              </w:rPr>
              <w:t>W okresie I-IV oraz IX-XII - 1 raz/m-c , w okresie V-VIII - 2 razy/m-c. (odbiór odpadów należy realizować w odstępach nie mniejszych niż 14 dni)</w:t>
            </w:r>
          </w:p>
        </w:tc>
      </w:tr>
      <w:tr w:rsidR="0009435F" w:rsidRPr="00E45263" w:rsidTr="0009435F">
        <w:tc>
          <w:tcPr>
            <w:tcW w:w="570"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pStyle w:val="NormalnyWeb"/>
              <w:spacing w:before="0"/>
              <w:jc w:val="both"/>
              <w:rPr>
                <w:rFonts w:cs="Times New Roman"/>
                <w:sz w:val="26"/>
                <w:szCs w:val="26"/>
              </w:rPr>
            </w:pPr>
            <w:r w:rsidRPr="00E45263">
              <w:rPr>
                <w:rFonts w:cs="Times New Roman"/>
                <w:b/>
                <w:bCs/>
                <w:sz w:val="26"/>
                <w:szCs w:val="26"/>
              </w:rPr>
              <w:t>2.</w:t>
            </w:r>
          </w:p>
        </w:tc>
        <w:tc>
          <w:tcPr>
            <w:tcW w:w="4380"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pStyle w:val="NormalnyWeb"/>
              <w:spacing w:before="0"/>
              <w:jc w:val="both"/>
              <w:rPr>
                <w:rFonts w:cs="Times New Roman"/>
                <w:sz w:val="26"/>
                <w:szCs w:val="26"/>
              </w:rPr>
            </w:pPr>
            <w:r w:rsidRPr="00E45263">
              <w:rPr>
                <w:rFonts w:cs="Times New Roman"/>
                <w:sz w:val="26"/>
                <w:szCs w:val="26"/>
              </w:rPr>
              <w:t>Popiół i żużel z palenisk domowych</w:t>
            </w:r>
          </w:p>
        </w:tc>
        <w:tc>
          <w:tcPr>
            <w:tcW w:w="450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09435F" w:rsidRPr="00E45263" w:rsidRDefault="0009435F" w:rsidP="00E719B6">
            <w:pPr>
              <w:pStyle w:val="NormalnyWeb"/>
              <w:spacing w:before="0"/>
              <w:jc w:val="both"/>
              <w:rPr>
                <w:rFonts w:cs="Times New Roman"/>
                <w:sz w:val="26"/>
                <w:szCs w:val="26"/>
              </w:rPr>
            </w:pPr>
            <w:r w:rsidRPr="00E45263">
              <w:rPr>
                <w:rFonts w:cs="Times New Roman"/>
                <w:color w:val="000000"/>
                <w:sz w:val="26"/>
                <w:szCs w:val="26"/>
              </w:rPr>
              <w:t xml:space="preserve">W okresie od IX-V – 1 raz w </w:t>
            </w:r>
            <w:proofErr w:type="spellStart"/>
            <w:r w:rsidRPr="00E45263">
              <w:rPr>
                <w:rFonts w:cs="Times New Roman"/>
                <w:color w:val="000000"/>
                <w:sz w:val="26"/>
                <w:szCs w:val="26"/>
              </w:rPr>
              <w:t>m-cu</w:t>
            </w:r>
            <w:proofErr w:type="spellEnd"/>
            <w:r w:rsidRPr="00E45263">
              <w:rPr>
                <w:rFonts w:cs="Times New Roman"/>
                <w:color w:val="000000"/>
                <w:sz w:val="26"/>
                <w:szCs w:val="26"/>
              </w:rPr>
              <w:t xml:space="preserve"> oraz 1 odbiór w </w:t>
            </w:r>
            <w:proofErr w:type="spellStart"/>
            <w:r w:rsidRPr="00E45263">
              <w:rPr>
                <w:rFonts w:cs="Times New Roman"/>
                <w:color w:val="000000"/>
                <w:sz w:val="26"/>
                <w:szCs w:val="26"/>
              </w:rPr>
              <w:t>m-cu</w:t>
            </w:r>
            <w:proofErr w:type="spellEnd"/>
            <w:r w:rsidRPr="00E45263">
              <w:rPr>
                <w:rFonts w:cs="Times New Roman"/>
                <w:color w:val="000000"/>
                <w:sz w:val="26"/>
                <w:szCs w:val="26"/>
              </w:rPr>
              <w:t xml:space="preserve"> lipcu.</w:t>
            </w:r>
          </w:p>
        </w:tc>
      </w:tr>
      <w:tr w:rsidR="0009435F" w:rsidRPr="00E45263" w:rsidTr="0009435F">
        <w:tc>
          <w:tcPr>
            <w:tcW w:w="570"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pStyle w:val="NormalnyWeb"/>
              <w:spacing w:before="0"/>
              <w:jc w:val="both"/>
              <w:rPr>
                <w:rFonts w:cs="Times New Roman"/>
                <w:sz w:val="26"/>
                <w:szCs w:val="26"/>
              </w:rPr>
            </w:pPr>
            <w:r w:rsidRPr="00E45263">
              <w:rPr>
                <w:rFonts w:cs="Times New Roman"/>
                <w:b/>
                <w:bCs/>
                <w:sz w:val="26"/>
                <w:szCs w:val="26"/>
              </w:rPr>
              <w:t>3.</w:t>
            </w:r>
          </w:p>
        </w:tc>
        <w:tc>
          <w:tcPr>
            <w:tcW w:w="4380"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pStyle w:val="NormalnyWeb"/>
              <w:spacing w:before="0"/>
              <w:jc w:val="both"/>
              <w:rPr>
                <w:rFonts w:cs="Times New Roman"/>
                <w:sz w:val="26"/>
                <w:szCs w:val="26"/>
              </w:rPr>
            </w:pPr>
            <w:r w:rsidRPr="00E45263">
              <w:rPr>
                <w:rFonts w:cs="Times New Roman"/>
                <w:sz w:val="26"/>
                <w:szCs w:val="26"/>
              </w:rPr>
              <w:t xml:space="preserve">Segregowane odpady komunalne (papier, szkło, tworzywa sztuczne, odpady </w:t>
            </w:r>
            <w:proofErr w:type="spellStart"/>
            <w:r w:rsidRPr="00E45263">
              <w:rPr>
                <w:rFonts w:cs="Times New Roman"/>
                <w:sz w:val="26"/>
                <w:szCs w:val="26"/>
              </w:rPr>
              <w:t>wielomateriałowe</w:t>
            </w:r>
            <w:proofErr w:type="spellEnd"/>
            <w:r w:rsidRPr="00E45263">
              <w:rPr>
                <w:rFonts w:cs="Times New Roman"/>
                <w:sz w:val="26"/>
                <w:szCs w:val="26"/>
              </w:rPr>
              <w:t>, metal*)</w:t>
            </w:r>
          </w:p>
        </w:tc>
        <w:tc>
          <w:tcPr>
            <w:tcW w:w="450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09435F" w:rsidRPr="00E45263" w:rsidRDefault="0009435F" w:rsidP="00E719B6">
            <w:pPr>
              <w:pStyle w:val="NormalnyWeb"/>
              <w:spacing w:before="0"/>
              <w:jc w:val="both"/>
              <w:rPr>
                <w:rFonts w:cs="Times New Roman"/>
                <w:sz w:val="26"/>
                <w:szCs w:val="26"/>
              </w:rPr>
            </w:pPr>
            <w:r w:rsidRPr="00E45263">
              <w:rPr>
                <w:rFonts w:cs="Times New Roman"/>
                <w:sz w:val="26"/>
                <w:szCs w:val="26"/>
              </w:rPr>
              <w:t>1 raz/m-c</w:t>
            </w:r>
            <w:r w:rsidRPr="00E45263">
              <w:rPr>
                <w:rFonts w:cs="Times New Roman"/>
                <w:b/>
                <w:bCs/>
                <w:sz w:val="26"/>
                <w:szCs w:val="26"/>
              </w:rPr>
              <w:t xml:space="preserve">, </w:t>
            </w:r>
            <w:r w:rsidRPr="00E45263">
              <w:rPr>
                <w:rFonts w:cs="Times New Roman"/>
                <w:sz w:val="26"/>
                <w:szCs w:val="26"/>
              </w:rPr>
              <w:t xml:space="preserve"> i w </w:t>
            </w:r>
            <w:r w:rsidRPr="00E45263">
              <w:rPr>
                <w:rFonts w:cs="Times New Roman"/>
                <w:b/>
                <w:bCs/>
                <w:sz w:val="26"/>
                <w:szCs w:val="26"/>
              </w:rPr>
              <w:t xml:space="preserve"> </w:t>
            </w:r>
            <w:r w:rsidRPr="00E45263">
              <w:rPr>
                <w:rFonts w:cs="Times New Roman"/>
                <w:sz w:val="26"/>
                <w:szCs w:val="26"/>
              </w:rPr>
              <w:t>PSZOK  (z wyłączeniem metali)</w:t>
            </w:r>
          </w:p>
          <w:p w:rsidR="0009435F" w:rsidRPr="00E45263" w:rsidRDefault="0009435F" w:rsidP="00E719B6">
            <w:pPr>
              <w:pStyle w:val="NormalnyWeb"/>
              <w:spacing w:before="0"/>
              <w:jc w:val="both"/>
              <w:rPr>
                <w:rFonts w:cs="Times New Roman"/>
                <w:b/>
                <w:bCs/>
                <w:sz w:val="26"/>
                <w:szCs w:val="26"/>
              </w:rPr>
            </w:pPr>
            <w:r w:rsidRPr="00E45263">
              <w:rPr>
                <w:rFonts w:cs="Times New Roman"/>
                <w:b/>
                <w:bCs/>
                <w:sz w:val="26"/>
                <w:szCs w:val="26"/>
              </w:rPr>
              <w:t>Dzwony-na zgłoszenie</w:t>
            </w:r>
          </w:p>
        </w:tc>
      </w:tr>
      <w:tr w:rsidR="0009435F" w:rsidRPr="00E45263" w:rsidTr="0009435F">
        <w:tc>
          <w:tcPr>
            <w:tcW w:w="570"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pStyle w:val="NormalnyWeb"/>
              <w:spacing w:before="0"/>
              <w:jc w:val="both"/>
              <w:rPr>
                <w:rFonts w:cs="Times New Roman"/>
                <w:sz w:val="26"/>
                <w:szCs w:val="26"/>
              </w:rPr>
            </w:pPr>
            <w:r w:rsidRPr="00E45263">
              <w:rPr>
                <w:rFonts w:cs="Times New Roman"/>
                <w:b/>
                <w:bCs/>
                <w:sz w:val="26"/>
                <w:szCs w:val="26"/>
              </w:rPr>
              <w:t>4.</w:t>
            </w:r>
          </w:p>
        </w:tc>
        <w:tc>
          <w:tcPr>
            <w:tcW w:w="4380"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pStyle w:val="NormalnyWeb"/>
              <w:spacing w:before="0"/>
              <w:jc w:val="both"/>
              <w:rPr>
                <w:rFonts w:cs="Times New Roman"/>
                <w:sz w:val="26"/>
                <w:szCs w:val="26"/>
              </w:rPr>
            </w:pPr>
            <w:r w:rsidRPr="00E45263">
              <w:rPr>
                <w:rFonts w:cs="Times New Roman"/>
                <w:sz w:val="26"/>
                <w:szCs w:val="26"/>
              </w:rPr>
              <w:t>Meble i inne odpady wielkogabarytowe</w:t>
            </w:r>
          </w:p>
        </w:tc>
        <w:tc>
          <w:tcPr>
            <w:tcW w:w="450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09435F" w:rsidRPr="00E45263" w:rsidRDefault="0009435F" w:rsidP="00E719B6">
            <w:pPr>
              <w:pStyle w:val="NormalnyWeb"/>
              <w:spacing w:before="0"/>
              <w:jc w:val="both"/>
              <w:rPr>
                <w:rFonts w:cs="Times New Roman"/>
                <w:sz w:val="26"/>
                <w:szCs w:val="26"/>
              </w:rPr>
            </w:pPr>
            <w:r w:rsidRPr="00E45263">
              <w:rPr>
                <w:rFonts w:cs="Times New Roman"/>
                <w:sz w:val="26"/>
                <w:szCs w:val="26"/>
              </w:rPr>
              <w:t>2 razy/rok**  i w  PSZOK</w:t>
            </w:r>
          </w:p>
        </w:tc>
      </w:tr>
      <w:tr w:rsidR="0009435F" w:rsidRPr="00E45263" w:rsidTr="0009435F">
        <w:tc>
          <w:tcPr>
            <w:tcW w:w="570"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pStyle w:val="NormalnyWeb"/>
              <w:spacing w:before="0"/>
              <w:jc w:val="both"/>
              <w:rPr>
                <w:rFonts w:cs="Times New Roman"/>
                <w:sz w:val="26"/>
                <w:szCs w:val="26"/>
              </w:rPr>
            </w:pPr>
            <w:r w:rsidRPr="00E45263">
              <w:rPr>
                <w:rFonts w:cs="Times New Roman"/>
                <w:b/>
                <w:bCs/>
                <w:sz w:val="26"/>
                <w:szCs w:val="26"/>
              </w:rPr>
              <w:t>5.</w:t>
            </w:r>
          </w:p>
        </w:tc>
        <w:tc>
          <w:tcPr>
            <w:tcW w:w="4380"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pStyle w:val="NormalnyWeb"/>
              <w:spacing w:before="0"/>
              <w:jc w:val="both"/>
              <w:rPr>
                <w:rFonts w:cs="Times New Roman"/>
                <w:sz w:val="26"/>
                <w:szCs w:val="26"/>
              </w:rPr>
            </w:pPr>
            <w:r w:rsidRPr="00E45263">
              <w:rPr>
                <w:rFonts w:cs="Times New Roman"/>
                <w:sz w:val="26"/>
                <w:szCs w:val="26"/>
              </w:rPr>
              <w:t xml:space="preserve">Zużyty sprzęt elektryczny                       </w:t>
            </w:r>
            <w:r w:rsidR="00E51554" w:rsidRPr="00E45263">
              <w:rPr>
                <w:rFonts w:cs="Times New Roman"/>
                <w:sz w:val="26"/>
                <w:szCs w:val="26"/>
              </w:rPr>
              <w:t xml:space="preserve">           </w:t>
            </w:r>
            <w:r w:rsidRPr="00E45263">
              <w:rPr>
                <w:rFonts w:cs="Times New Roman"/>
                <w:sz w:val="26"/>
                <w:szCs w:val="26"/>
              </w:rPr>
              <w:t xml:space="preserve"> i elektroniczny</w:t>
            </w:r>
          </w:p>
        </w:tc>
        <w:tc>
          <w:tcPr>
            <w:tcW w:w="450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09435F" w:rsidRPr="00E45263" w:rsidRDefault="0009435F" w:rsidP="00E719B6">
            <w:pPr>
              <w:pStyle w:val="NormalnyWeb"/>
              <w:spacing w:before="0"/>
              <w:jc w:val="both"/>
              <w:rPr>
                <w:rFonts w:cs="Times New Roman"/>
                <w:sz w:val="26"/>
                <w:szCs w:val="26"/>
              </w:rPr>
            </w:pPr>
            <w:r w:rsidRPr="00E45263">
              <w:rPr>
                <w:rFonts w:cs="Times New Roman"/>
                <w:sz w:val="26"/>
                <w:szCs w:val="26"/>
              </w:rPr>
              <w:t>2 razy/rok**  i  w PSZOK</w:t>
            </w:r>
          </w:p>
        </w:tc>
      </w:tr>
      <w:tr w:rsidR="0009435F" w:rsidRPr="00E45263" w:rsidTr="0009435F">
        <w:tc>
          <w:tcPr>
            <w:tcW w:w="570"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pStyle w:val="NormalnyWeb"/>
              <w:spacing w:before="0"/>
              <w:jc w:val="both"/>
              <w:rPr>
                <w:rFonts w:cs="Times New Roman"/>
                <w:sz w:val="26"/>
                <w:szCs w:val="26"/>
              </w:rPr>
            </w:pPr>
            <w:r w:rsidRPr="00E45263">
              <w:rPr>
                <w:rFonts w:cs="Times New Roman"/>
                <w:b/>
                <w:bCs/>
                <w:sz w:val="26"/>
                <w:szCs w:val="26"/>
              </w:rPr>
              <w:lastRenderedPageBreak/>
              <w:t>6.</w:t>
            </w:r>
          </w:p>
        </w:tc>
        <w:tc>
          <w:tcPr>
            <w:tcW w:w="4380"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pStyle w:val="NormalnyWeb"/>
              <w:spacing w:before="0"/>
              <w:jc w:val="both"/>
              <w:rPr>
                <w:rFonts w:cs="Times New Roman"/>
                <w:sz w:val="26"/>
                <w:szCs w:val="26"/>
              </w:rPr>
            </w:pPr>
            <w:r w:rsidRPr="00E45263">
              <w:rPr>
                <w:rFonts w:cs="Times New Roman"/>
                <w:sz w:val="26"/>
                <w:szCs w:val="26"/>
              </w:rPr>
              <w:t>Odpady niebezpieczne ***</w:t>
            </w:r>
          </w:p>
        </w:tc>
        <w:tc>
          <w:tcPr>
            <w:tcW w:w="450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09435F" w:rsidRPr="00E45263" w:rsidRDefault="0009435F" w:rsidP="00E719B6">
            <w:pPr>
              <w:pStyle w:val="NormalnyWeb"/>
              <w:spacing w:before="0"/>
              <w:jc w:val="both"/>
              <w:rPr>
                <w:rFonts w:cs="Times New Roman"/>
                <w:sz w:val="26"/>
                <w:szCs w:val="26"/>
              </w:rPr>
            </w:pPr>
            <w:r w:rsidRPr="00E45263">
              <w:rPr>
                <w:rFonts w:cs="Times New Roman"/>
                <w:sz w:val="26"/>
                <w:szCs w:val="26"/>
              </w:rPr>
              <w:t>2 razy/rok i w PSZOK</w:t>
            </w:r>
          </w:p>
        </w:tc>
      </w:tr>
      <w:tr w:rsidR="0009435F" w:rsidRPr="00E45263" w:rsidTr="0009435F">
        <w:tc>
          <w:tcPr>
            <w:tcW w:w="570"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pStyle w:val="NormalnyWeb"/>
              <w:spacing w:before="0"/>
              <w:jc w:val="both"/>
              <w:rPr>
                <w:rFonts w:cs="Times New Roman"/>
                <w:sz w:val="26"/>
                <w:szCs w:val="26"/>
              </w:rPr>
            </w:pPr>
            <w:r w:rsidRPr="00E45263">
              <w:rPr>
                <w:rFonts w:cs="Times New Roman"/>
                <w:b/>
                <w:bCs/>
                <w:sz w:val="26"/>
                <w:szCs w:val="26"/>
              </w:rPr>
              <w:t>7.</w:t>
            </w:r>
          </w:p>
        </w:tc>
        <w:tc>
          <w:tcPr>
            <w:tcW w:w="4380"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pStyle w:val="NormalnyWeb"/>
              <w:spacing w:before="0"/>
              <w:jc w:val="both"/>
              <w:rPr>
                <w:rFonts w:cs="Times New Roman"/>
                <w:sz w:val="26"/>
                <w:szCs w:val="26"/>
              </w:rPr>
            </w:pPr>
            <w:r w:rsidRPr="00E45263">
              <w:rPr>
                <w:rFonts w:cs="Times New Roman"/>
                <w:sz w:val="26"/>
                <w:szCs w:val="26"/>
              </w:rPr>
              <w:t>Przeterminowane leki</w:t>
            </w:r>
          </w:p>
        </w:tc>
        <w:tc>
          <w:tcPr>
            <w:tcW w:w="450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09435F" w:rsidRPr="00E45263" w:rsidRDefault="0009435F" w:rsidP="00E719B6">
            <w:pPr>
              <w:pStyle w:val="NormalnyWeb"/>
              <w:spacing w:before="0"/>
              <w:jc w:val="both"/>
              <w:rPr>
                <w:rFonts w:cs="Times New Roman"/>
                <w:sz w:val="26"/>
                <w:szCs w:val="26"/>
              </w:rPr>
            </w:pPr>
            <w:r w:rsidRPr="00E45263">
              <w:rPr>
                <w:rFonts w:cs="Times New Roman"/>
                <w:color w:val="000000"/>
                <w:sz w:val="26"/>
                <w:szCs w:val="26"/>
              </w:rPr>
              <w:t>2 razy/rok****</w:t>
            </w:r>
          </w:p>
        </w:tc>
      </w:tr>
      <w:tr w:rsidR="0009435F" w:rsidRPr="00E45263" w:rsidTr="0009435F">
        <w:tc>
          <w:tcPr>
            <w:tcW w:w="570"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pStyle w:val="NormalnyWeb"/>
              <w:spacing w:before="0"/>
              <w:jc w:val="both"/>
              <w:rPr>
                <w:rFonts w:cs="Times New Roman"/>
                <w:sz w:val="26"/>
                <w:szCs w:val="26"/>
              </w:rPr>
            </w:pPr>
            <w:r w:rsidRPr="00E45263">
              <w:rPr>
                <w:rFonts w:cs="Times New Roman"/>
                <w:b/>
                <w:bCs/>
                <w:sz w:val="26"/>
                <w:szCs w:val="26"/>
              </w:rPr>
              <w:t>8.</w:t>
            </w:r>
          </w:p>
        </w:tc>
        <w:tc>
          <w:tcPr>
            <w:tcW w:w="4380"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pStyle w:val="NormalnyWeb"/>
              <w:spacing w:before="0"/>
              <w:jc w:val="both"/>
              <w:rPr>
                <w:rFonts w:cs="Times New Roman"/>
                <w:sz w:val="26"/>
                <w:szCs w:val="26"/>
              </w:rPr>
            </w:pPr>
            <w:r w:rsidRPr="00E45263">
              <w:rPr>
                <w:rFonts w:cs="Times New Roman"/>
                <w:sz w:val="26"/>
                <w:szCs w:val="26"/>
              </w:rPr>
              <w:t>Zużyte baterie</w:t>
            </w:r>
          </w:p>
        </w:tc>
        <w:tc>
          <w:tcPr>
            <w:tcW w:w="450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09435F" w:rsidRPr="00E45263" w:rsidRDefault="0009435F" w:rsidP="00E719B6">
            <w:pPr>
              <w:pStyle w:val="NormalnyWeb"/>
              <w:spacing w:before="0"/>
              <w:jc w:val="both"/>
              <w:rPr>
                <w:rFonts w:cs="Times New Roman"/>
                <w:sz w:val="26"/>
                <w:szCs w:val="26"/>
              </w:rPr>
            </w:pPr>
            <w:r w:rsidRPr="00E45263">
              <w:rPr>
                <w:rFonts w:cs="Times New Roman"/>
                <w:sz w:val="26"/>
                <w:szCs w:val="26"/>
              </w:rPr>
              <w:t>2 razy/rok**** i w PSZOK</w:t>
            </w:r>
          </w:p>
        </w:tc>
      </w:tr>
      <w:tr w:rsidR="0009435F" w:rsidRPr="00E45263" w:rsidTr="0009435F">
        <w:tc>
          <w:tcPr>
            <w:tcW w:w="570"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pStyle w:val="NormalnyWeb"/>
              <w:spacing w:before="0"/>
              <w:jc w:val="both"/>
              <w:rPr>
                <w:rFonts w:cs="Times New Roman"/>
                <w:sz w:val="26"/>
                <w:szCs w:val="26"/>
              </w:rPr>
            </w:pPr>
            <w:r w:rsidRPr="00E45263">
              <w:rPr>
                <w:rFonts w:cs="Times New Roman"/>
                <w:b/>
                <w:bCs/>
                <w:sz w:val="26"/>
                <w:szCs w:val="26"/>
              </w:rPr>
              <w:t>9.</w:t>
            </w:r>
          </w:p>
        </w:tc>
        <w:tc>
          <w:tcPr>
            <w:tcW w:w="4380"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pStyle w:val="NormalnyWeb"/>
              <w:spacing w:before="0"/>
              <w:jc w:val="both"/>
              <w:rPr>
                <w:rFonts w:cs="Times New Roman"/>
                <w:sz w:val="26"/>
                <w:szCs w:val="26"/>
              </w:rPr>
            </w:pPr>
            <w:r w:rsidRPr="00E45263">
              <w:rPr>
                <w:rFonts w:cs="Times New Roman"/>
                <w:sz w:val="26"/>
                <w:szCs w:val="26"/>
              </w:rPr>
              <w:t>Tworzywa sztuczne typu plastik przemysłowo-gospodarczy</w:t>
            </w:r>
          </w:p>
        </w:tc>
        <w:tc>
          <w:tcPr>
            <w:tcW w:w="450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09435F" w:rsidRPr="00E45263" w:rsidRDefault="0009435F" w:rsidP="00E719B6">
            <w:pPr>
              <w:pStyle w:val="NormalnyWeb"/>
              <w:spacing w:before="0"/>
              <w:jc w:val="both"/>
              <w:rPr>
                <w:rFonts w:cs="Times New Roman"/>
                <w:sz w:val="26"/>
                <w:szCs w:val="26"/>
              </w:rPr>
            </w:pPr>
            <w:r w:rsidRPr="00E45263">
              <w:rPr>
                <w:rFonts w:cs="Times New Roman"/>
                <w:sz w:val="26"/>
                <w:szCs w:val="26"/>
              </w:rPr>
              <w:t>2 razy/rok i w PSZOK</w:t>
            </w:r>
          </w:p>
        </w:tc>
      </w:tr>
      <w:tr w:rsidR="0009435F" w:rsidRPr="00E45263" w:rsidTr="0009435F">
        <w:trPr>
          <w:trHeight w:val="482"/>
        </w:trPr>
        <w:tc>
          <w:tcPr>
            <w:tcW w:w="570"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pStyle w:val="NormalnyWeb"/>
              <w:spacing w:before="0"/>
              <w:jc w:val="both"/>
              <w:rPr>
                <w:rFonts w:cs="Times New Roman"/>
                <w:sz w:val="26"/>
                <w:szCs w:val="26"/>
              </w:rPr>
            </w:pPr>
            <w:r w:rsidRPr="00E45263">
              <w:rPr>
                <w:rFonts w:cs="Times New Roman"/>
                <w:b/>
                <w:bCs/>
                <w:sz w:val="26"/>
                <w:szCs w:val="26"/>
              </w:rPr>
              <w:t>10.</w:t>
            </w:r>
          </w:p>
        </w:tc>
        <w:tc>
          <w:tcPr>
            <w:tcW w:w="4380"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pStyle w:val="NormalnyWeb"/>
              <w:spacing w:before="0"/>
              <w:jc w:val="both"/>
              <w:rPr>
                <w:rFonts w:cs="Times New Roman"/>
                <w:sz w:val="26"/>
                <w:szCs w:val="26"/>
              </w:rPr>
            </w:pPr>
            <w:r w:rsidRPr="00E45263">
              <w:rPr>
                <w:rFonts w:cs="Times New Roman"/>
                <w:sz w:val="26"/>
                <w:szCs w:val="26"/>
              </w:rPr>
              <w:t xml:space="preserve">Odpady </w:t>
            </w:r>
            <w:proofErr w:type="spellStart"/>
            <w:r w:rsidRPr="00E45263">
              <w:rPr>
                <w:rFonts w:cs="Times New Roman"/>
                <w:sz w:val="26"/>
                <w:szCs w:val="26"/>
              </w:rPr>
              <w:t>biodegradowalne</w:t>
            </w:r>
            <w:proofErr w:type="spellEnd"/>
            <w:r w:rsidRPr="00E45263">
              <w:rPr>
                <w:rFonts w:cs="Times New Roman"/>
                <w:sz w:val="26"/>
                <w:szCs w:val="26"/>
              </w:rPr>
              <w:t>, w tym zielone</w:t>
            </w:r>
          </w:p>
        </w:tc>
        <w:tc>
          <w:tcPr>
            <w:tcW w:w="450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09435F" w:rsidRPr="00E45263" w:rsidRDefault="0009435F" w:rsidP="00E719B6">
            <w:pPr>
              <w:pStyle w:val="NormalnyWeb"/>
              <w:spacing w:before="0"/>
              <w:jc w:val="both"/>
              <w:rPr>
                <w:rFonts w:cs="Times New Roman"/>
                <w:sz w:val="26"/>
                <w:szCs w:val="26"/>
              </w:rPr>
            </w:pPr>
            <w:r w:rsidRPr="00E45263">
              <w:rPr>
                <w:rFonts w:cs="Times New Roman"/>
                <w:sz w:val="26"/>
                <w:szCs w:val="26"/>
              </w:rPr>
              <w:t xml:space="preserve">W okresie od IV-XI – 2 razy w </w:t>
            </w:r>
            <w:proofErr w:type="spellStart"/>
            <w:r w:rsidRPr="00E45263">
              <w:rPr>
                <w:rFonts w:cs="Times New Roman"/>
                <w:sz w:val="26"/>
                <w:szCs w:val="26"/>
              </w:rPr>
              <w:t>m-cu</w:t>
            </w:r>
            <w:proofErr w:type="spellEnd"/>
            <w:r w:rsidRPr="00E45263">
              <w:rPr>
                <w:rFonts w:cs="Times New Roman"/>
                <w:sz w:val="26"/>
                <w:szCs w:val="26"/>
              </w:rPr>
              <w:t xml:space="preserve">,                   w pozostałym okresie 1 raz w </w:t>
            </w:r>
            <w:proofErr w:type="spellStart"/>
            <w:r w:rsidRPr="00E45263">
              <w:rPr>
                <w:rFonts w:cs="Times New Roman"/>
                <w:sz w:val="26"/>
                <w:szCs w:val="26"/>
              </w:rPr>
              <w:t>m-cu</w:t>
            </w:r>
            <w:proofErr w:type="spellEnd"/>
            <w:r w:rsidRPr="00E45263">
              <w:rPr>
                <w:rFonts w:cs="Times New Roman"/>
                <w:color w:val="000000"/>
                <w:sz w:val="26"/>
                <w:szCs w:val="26"/>
              </w:rPr>
              <w:t xml:space="preserve">                            (w odstępach nie mniejszych niż 14 dni)                          i w  PSZOK.</w:t>
            </w:r>
          </w:p>
        </w:tc>
      </w:tr>
    </w:tbl>
    <w:p w:rsidR="0009435F" w:rsidRPr="00E45263" w:rsidRDefault="0009435F" w:rsidP="00E719B6">
      <w:pPr>
        <w:jc w:val="both"/>
        <w:rPr>
          <w:rFonts w:cs="Times New Roman"/>
          <w:sz w:val="26"/>
          <w:szCs w:val="26"/>
        </w:rPr>
        <w:sectPr w:rsidR="0009435F" w:rsidRPr="00E45263">
          <w:type w:val="continuous"/>
          <w:pgSz w:w="11906" w:h="16838"/>
          <w:pgMar w:top="1444" w:right="1559" w:bottom="360" w:left="1286" w:header="708" w:footer="708" w:gutter="0"/>
          <w:cols w:space="708"/>
        </w:sectPr>
      </w:pPr>
    </w:p>
    <w:p w:rsidR="0009435F" w:rsidRPr="00E45263" w:rsidRDefault="0009435F" w:rsidP="00E719B6">
      <w:pPr>
        <w:jc w:val="both"/>
        <w:rPr>
          <w:rFonts w:cs="Times New Roman"/>
          <w:sz w:val="26"/>
          <w:szCs w:val="26"/>
        </w:rPr>
      </w:pPr>
    </w:p>
    <w:p w:rsidR="0009435F" w:rsidRPr="00E45263" w:rsidRDefault="0009435F" w:rsidP="00E719B6">
      <w:pPr>
        <w:jc w:val="both"/>
        <w:rPr>
          <w:rFonts w:cs="Times New Roman"/>
          <w:sz w:val="26"/>
          <w:szCs w:val="26"/>
        </w:rPr>
        <w:sectPr w:rsidR="0009435F" w:rsidRPr="00E45263">
          <w:type w:val="continuous"/>
          <w:pgSz w:w="11906" w:h="16838"/>
          <w:pgMar w:top="1444" w:right="1559" w:bottom="360" w:left="1286" w:header="708" w:footer="708" w:gutter="0"/>
          <w:cols w:space="708"/>
        </w:sectPr>
      </w:pPr>
    </w:p>
    <w:p w:rsidR="0009435F" w:rsidRPr="00E45263" w:rsidRDefault="0009435F" w:rsidP="00E719B6">
      <w:pPr>
        <w:shd w:val="clear" w:color="auto" w:fill="FEFFFF"/>
        <w:spacing w:line="200" w:lineRule="atLeast"/>
        <w:ind w:right="768"/>
        <w:jc w:val="both"/>
        <w:rPr>
          <w:rFonts w:cs="Times New Roman"/>
          <w:color w:val="000000"/>
          <w:sz w:val="26"/>
          <w:szCs w:val="26"/>
          <w:shd w:val="clear" w:color="auto" w:fill="FEFFFF"/>
        </w:rPr>
      </w:pPr>
      <w:r w:rsidRPr="00E45263">
        <w:rPr>
          <w:rFonts w:cs="Times New Roman"/>
          <w:color w:val="000000"/>
          <w:sz w:val="26"/>
          <w:szCs w:val="26"/>
          <w:shd w:val="clear" w:color="auto" w:fill="FEFFFF"/>
        </w:rPr>
        <w:lastRenderedPageBreak/>
        <w:t xml:space="preserve">*tworzywa sztuczne, odpady </w:t>
      </w:r>
      <w:proofErr w:type="spellStart"/>
      <w:r w:rsidRPr="00E45263">
        <w:rPr>
          <w:rFonts w:cs="Times New Roman"/>
          <w:color w:val="000000"/>
          <w:sz w:val="26"/>
          <w:szCs w:val="26"/>
          <w:shd w:val="clear" w:color="auto" w:fill="FEFFFF"/>
        </w:rPr>
        <w:t>wielomateriałowe</w:t>
      </w:r>
      <w:proofErr w:type="spellEnd"/>
      <w:r w:rsidRPr="00E45263">
        <w:rPr>
          <w:rFonts w:cs="Times New Roman"/>
          <w:color w:val="000000"/>
          <w:sz w:val="26"/>
          <w:szCs w:val="26"/>
          <w:shd w:val="clear" w:color="auto" w:fill="FEFFFF"/>
        </w:rPr>
        <w:t xml:space="preserve"> oraz odpady metalowe mogą być gromadzone łącznie w jednym worku do selektywnej zbiórki odpadów. </w:t>
      </w:r>
    </w:p>
    <w:p w:rsidR="0009435F" w:rsidRPr="00E45263" w:rsidRDefault="0009435F" w:rsidP="00E719B6">
      <w:pPr>
        <w:shd w:val="clear" w:color="auto" w:fill="FEFFFF"/>
        <w:spacing w:before="259" w:line="200" w:lineRule="atLeast"/>
        <w:ind w:left="5" w:right="432"/>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**odbiór mebli i innych odpadów wielkogabarytowych oraz zużytego sprzętu </w:t>
      </w:r>
      <w:r w:rsidRPr="00E45263">
        <w:rPr>
          <w:rFonts w:cs="Times New Roman"/>
          <w:color w:val="000000"/>
          <w:sz w:val="26"/>
          <w:szCs w:val="26"/>
          <w:shd w:val="clear" w:color="auto" w:fill="FEFFFF"/>
        </w:rPr>
        <w:br/>
        <w:t xml:space="preserve">elektrycznego i elektronicznego od właściciela nieruchomości odbędzie się 2 razy w roku po wcześniejszym zgłoszeniu do Urzędu Gminy Ostrowite. </w:t>
      </w:r>
    </w:p>
    <w:p w:rsidR="0009435F" w:rsidRPr="00E45263" w:rsidRDefault="0009435F" w:rsidP="00E719B6">
      <w:pPr>
        <w:shd w:val="clear" w:color="auto" w:fill="FEFFFF"/>
        <w:spacing w:before="254" w:line="200" w:lineRule="atLeast"/>
        <w:ind w:left="5" w:right="951"/>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***przez odpady niebezpieczne rozumie się: chemikalia, akumulatory, inne niż przemysłowe i samochodowe. </w:t>
      </w:r>
    </w:p>
    <w:p w:rsidR="00211486" w:rsidRDefault="0009435F" w:rsidP="00E719B6">
      <w:pPr>
        <w:shd w:val="clear" w:color="auto" w:fill="FEFFFE"/>
        <w:spacing w:before="278" w:line="200" w:lineRule="atLeast"/>
        <w:ind w:left="19" w:right="72"/>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****poza harmonogramem, w przypadku przepełnienia </w:t>
      </w:r>
      <w:proofErr w:type="spellStart"/>
      <w:r w:rsidRPr="00E45263">
        <w:rPr>
          <w:rFonts w:cs="Times New Roman"/>
          <w:color w:val="000000"/>
          <w:sz w:val="26"/>
          <w:szCs w:val="26"/>
          <w:shd w:val="clear" w:color="auto" w:fill="FEFFFF"/>
        </w:rPr>
        <w:t>konfiskatorów</w:t>
      </w:r>
      <w:proofErr w:type="spellEnd"/>
      <w:r w:rsidRPr="00E45263">
        <w:rPr>
          <w:rFonts w:cs="Times New Roman"/>
          <w:color w:val="000000"/>
          <w:sz w:val="26"/>
          <w:szCs w:val="26"/>
          <w:shd w:val="clear" w:color="auto" w:fill="FEFFFF"/>
        </w:rPr>
        <w:t>/pojemników na zużyte baterie, również po telefonicznym zgłoszeniu</w:t>
      </w:r>
      <w:r w:rsidR="00E45263">
        <w:rPr>
          <w:rFonts w:cs="Times New Roman"/>
          <w:color w:val="000000"/>
          <w:sz w:val="26"/>
          <w:szCs w:val="26"/>
          <w:shd w:val="clear" w:color="auto" w:fill="FEFFFF"/>
        </w:rPr>
        <w:t>.</w:t>
      </w:r>
      <w:r w:rsidR="00D542C3" w:rsidRPr="00E45263">
        <w:rPr>
          <w:rFonts w:cs="Times New Roman"/>
          <w:color w:val="000000"/>
          <w:sz w:val="26"/>
          <w:szCs w:val="26"/>
          <w:shd w:val="clear" w:color="auto" w:fill="FEFFFF"/>
        </w:rPr>
        <w:t xml:space="preserve"> </w:t>
      </w:r>
    </w:p>
    <w:p w:rsidR="00E45263" w:rsidRPr="00E45263" w:rsidRDefault="00E45263" w:rsidP="00E719B6">
      <w:pPr>
        <w:shd w:val="clear" w:color="auto" w:fill="FEFFFE"/>
        <w:spacing w:before="278" w:line="200" w:lineRule="atLeast"/>
        <w:ind w:left="19" w:right="72"/>
        <w:jc w:val="both"/>
        <w:rPr>
          <w:rFonts w:cs="Times New Roman"/>
          <w:color w:val="000000"/>
          <w:sz w:val="26"/>
          <w:szCs w:val="26"/>
          <w:shd w:val="clear" w:color="auto" w:fill="FEFFFF"/>
        </w:rPr>
      </w:pPr>
    </w:p>
    <w:p w:rsidR="00D542C3" w:rsidRPr="00E45263" w:rsidRDefault="00D542C3" w:rsidP="00D542C3">
      <w:pPr>
        <w:shd w:val="clear" w:color="auto" w:fill="FEFFFF"/>
        <w:spacing w:line="200" w:lineRule="atLeast"/>
        <w:ind w:right="15"/>
        <w:jc w:val="both"/>
        <w:rPr>
          <w:sz w:val="26"/>
          <w:szCs w:val="26"/>
        </w:rPr>
      </w:pPr>
      <w:r w:rsidRPr="00E45263">
        <w:rPr>
          <w:rFonts w:cs="Times New Roman"/>
          <w:b/>
          <w:color w:val="000000"/>
          <w:w w:val="92"/>
          <w:sz w:val="26"/>
          <w:szCs w:val="26"/>
          <w:shd w:val="clear" w:color="auto" w:fill="FEFFFF"/>
        </w:rPr>
        <w:t xml:space="preserve">12. Harmonogram. </w:t>
      </w:r>
    </w:p>
    <w:p w:rsidR="00D542C3" w:rsidRDefault="00D542C3" w:rsidP="00D542C3">
      <w:pPr>
        <w:shd w:val="clear" w:color="auto" w:fill="FEFFFF"/>
        <w:spacing w:before="268" w:line="200" w:lineRule="atLeast"/>
        <w:ind w:left="19" w:right="629"/>
        <w:jc w:val="both"/>
        <w:rPr>
          <w:rFonts w:cs="Times New Roman"/>
          <w:color w:val="000000"/>
          <w:sz w:val="26"/>
          <w:szCs w:val="26"/>
          <w:shd w:val="clear" w:color="auto" w:fill="FEFFFF"/>
        </w:rPr>
      </w:pPr>
      <w:r>
        <w:rPr>
          <w:rFonts w:cs="Times New Roman"/>
          <w:color w:val="000000"/>
          <w:sz w:val="26"/>
          <w:szCs w:val="26"/>
          <w:shd w:val="clear" w:color="auto" w:fill="FEFFFF"/>
        </w:rPr>
        <w:t xml:space="preserve">a) Wykonawca jest zobowiązany do opracowania harmonogramów odbierania </w:t>
      </w:r>
      <w:r>
        <w:rPr>
          <w:rFonts w:cs="Times New Roman"/>
          <w:color w:val="000000"/>
          <w:sz w:val="26"/>
          <w:szCs w:val="26"/>
          <w:shd w:val="clear" w:color="auto" w:fill="FEFFFF"/>
        </w:rPr>
        <w:br/>
        <w:t>odpadów komunalnych, uwzględniając poszczególne rodzaje odpadów. Pierwszy harmonogram obejmujący okres od l stycznia 2018 r. do 31 grudnia 2018 roku Wykonawca opracowuje i przedkłada w wersji elektroniczn</w:t>
      </w:r>
      <w:r w:rsidR="00E45263">
        <w:rPr>
          <w:rFonts w:cs="Times New Roman"/>
          <w:color w:val="000000"/>
          <w:sz w:val="26"/>
          <w:szCs w:val="26"/>
          <w:shd w:val="clear" w:color="auto" w:fill="FEFFFF"/>
        </w:rPr>
        <w:t xml:space="preserve">ej Zamawiającemu </w:t>
      </w:r>
      <w:r>
        <w:rPr>
          <w:rFonts w:cs="Times New Roman"/>
          <w:color w:val="000000"/>
          <w:sz w:val="26"/>
          <w:szCs w:val="26"/>
          <w:shd w:val="clear" w:color="auto" w:fill="FEFFFF"/>
        </w:rPr>
        <w:t xml:space="preserve">w terminie 14 dni od dnia podpisania umowy w celu zatwierdzenia. Zamawiający zatwierdzi harmonogram lub przedstawi uwagi </w:t>
      </w:r>
      <w:r w:rsidR="00E45263">
        <w:rPr>
          <w:rFonts w:cs="Times New Roman"/>
          <w:color w:val="000000"/>
          <w:sz w:val="26"/>
          <w:szCs w:val="26"/>
          <w:shd w:val="clear" w:color="auto" w:fill="FEFFFF"/>
        </w:rPr>
        <w:t xml:space="preserve">              </w:t>
      </w:r>
      <w:r>
        <w:rPr>
          <w:rFonts w:cs="Times New Roman"/>
          <w:color w:val="000000"/>
          <w:sz w:val="26"/>
          <w:szCs w:val="26"/>
          <w:shd w:val="clear" w:color="auto" w:fill="FEFFFF"/>
        </w:rPr>
        <w:t xml:space="preserve">w ciągu 7 dni od daty otrzymania. </w:t>
      </w:r>
    </w:p>
    <w:p w:rsidR="00D542C3" w:rsidRDefault="00D542C3" w:rsidP="00D542C3">
      <w:pPr>
        <w:shd w:val="clear" w:color="auto" w:fill="FEFFFF"/>
        <w:spacing w:before="268" w:line="200" w:lineRule="atLeast"/>
        <w:ind w:left="24" w:right="15"/>
        <w:jc w:val="both"/>
        <w:rPr>
          <w:rFonts w:cs="Times New Roman"/>
          <w:color w:val="000000"/>
          <w:sz w:val="26"/>
          <w:szCs w:val="26"/>
          <w:shd w:val="clear" w:color="auto" w:fill="FEFFFF"/>
        </w:rPr>
      </w:pPr>
      <w:r>
        <w:rPr>
          <w:rFonts w:cs="Times New Roman"/>
          <w:color w:val="000000"/>
          <w:sz w:val="26"/>
          <w:szCs w:val="26"/>
          <w:shd w:val="clear" w:color="auto" w:fill="FEFFFF"/>
        </w:rPr>
        <w:t xml:space="preserve">W harmonogramie należy wziąć pod uwagę: </w:t>
      </w:r>
    </w:p>
    <w:p w:rsidR="00D542C3" w:rsidRDefault="00D542C3" w:rsidP="00D542C3">
      <w:pPr>
        <w:shd w:val="clear" w:color="auto" w:fill="FEFFFF"/>
        <w:spacing w:before="264" w:line="200" w:lineRule="atLeast"/>
        <w:ind w:left="720" w:right="77"/>
        <w:jc w:val="both"/>
        <w:rPr>
          <w:rFonts w:cs="Times New Roman"/>
          <w:color w:val="000000"/>
          <w:sz w:val="26"/>
          <w:szCs w:val="26"/>
          <w:shd w:val="clear" w:color="auto" w:fill="FEFFFF"/>
        </w:rPr>
      </w:pPr>
      <w:r>
        <w:rPr>
          <w:rFonts w:cs="Times New Roman"/>
          <w:color w:val="000000"/>
          <w:sz w:val="26"/>
          <w:szCs w:val="26"/>
          <w:shd w:val="clear" w:color="auto" w:fill="FEFFFF"/>
        </w:rPr>
        <w:t xml:space="preserve">- odbiór odpadów komunalnych nie może odbywać się w dni ustawowo wolne </w:t>
      </w:r>
      <w:r>
        <w:rPr>
          <w:rFonts w:cs="Times New Roman"/>
          <w:color w:val="000000"/>
          <w:sz w:val="26"/>
          <w:szCs w:val="26"/>
          <w:shd w:val="clear" w:color="auto" w:fill="FEFFFF"/>
        </w:rPr>
        <w:br/>
        <w:t xml:space="preserve">  od pracy, </w:t>
      </w:r>
    </w:p>
    <w:p w:rsidR="00D542C3" w:rsidRDefault="00D542C3" w:rsidP="00D542C3">
      <w:pPr>
        <w:shd w:val="clear" w:color="auto" w:fill="FEFFFF"/>
        <w:spacing w:before="268" w:line="200" w:lineRule="atLeast"/>
        <w:ind w:left="711" w:right="111"/>
        <w:jc w:val="both"/>
        <w:rPr>
          <w:rFonts w:cs="Times New Roman"/>
          <w:color w:val="000000"/>
          <w:sz w:val="26"/>
          <w:szCs w:val="26"/>
          <w:shd w:val="clear" w:color="auto" w:fill="FEFFFF"/>
        </w:rPr>
      </w:pPr>
      <w:r>
        <w:rPr>
          <w:rFonts w:cs="Times New Roman"/>
          <w:color w:val="000000"/>
          <w:sz w:val="26"/>
          <w:szCs w:val="26"/>
          <w:shd w:val="clear" w:color="auto" w:fill="FEFFFF"/>
        </w:rPr>
        <w:t xml:space="preserve">- odbiór odpadów komunalnych powinien przypadać na ten sam dzień </w:t>
      </w:r>
      <w:r>
        <w:rPr>
          <w:rFonts w:cs="Times New Roman"/>
          <w:color w:val="000000"/>
          <w:sz w:val="26"/>
          <w:szCs w:val="26"/>
          <w:shd w:val="clear" w:color="auto" w:fill="FEFFFF"/>
        </w:rPr>
        <w:br/>
        <w:t xml:space="preserve">  tygodnia, aby mieszkańcy mogli w łatwy sposób zaplanować przygotowanie </w:t>
      </w:r>
      <w:r>
        <w:rPr>
          <w:rFonts w:cs="Times New Roman"/>
          <w:color w:val="000000"/>
          <w:sz w:val="26"/>
          <w:szCs w:val="26"/>
          <w:shd w:val="clear" w:color="auto" w:fill="FEFFFF"/>
        </w:rPr>
        <w:br/>
        <w:t xml:space="preserve">  odpadów do odebrania.</w:t>
      </w:r>
    </w:p>
    <w:p w:rsidR="00D542C3" w:rsidRDefault="00D542C3" w:rsidP="00D542C3">
      <w:pPr>
        <w:shd w:val="clear" w:color="auto" w:fill="FEFFFF"/>
        <w:spacing w:before="268" w:line="200" w:lineRule="atLeast"/>
        <w:ind w:left="711" w:right="111"/>
        <w:jc w:val="both"/>
        <w:rPr>
          <w:rFonts w:cs="Times New Roman"/>
          <w:color w:val="000000"/>
          <w:sz w:val="26"/>
          <w:szCs w:val="26"/>
          <w:shd w:val="clear" w:color="auto" w:fill="FEFFFF"/>
        </w:rPr>
      </w:pPr>
      <w:r>
        <w:rPr>
          <w:rFonts w:cs="Times New Roman"/>
          <w:color w:val="000000"/>
          <w:sz w:val="26"/>
          <w:szCs w:val="26"/>
          <w:shd w:val="clear" w:color="auto" w:fill="FEFFFF"/>
        </w:rPr>
        <w:t xml:space="preserve">- Zamawiający zastrzega, aby odbiór odpadów zmieszanych  </w:t>
      </w:r>
      <w:r>
        <w:rPr>
          <w:rFonts w:cs="Times New Roman"/>
          <w:color w:val="000000"/>
          <w:sz w:val="26"/>
          <w:szCs w:val="26"/>
          <w:shd w:val="clear" w:color="auto" w:fill="FEFFFF"/>
        </w:rPr>
        <w:lastRenderedPageBreak/>
        <w:t>(niesegregowanych) realizowany był w innych dniach niż odbiór odpadów popiołu i żużlu.</w:t>
      </w:r>
    </w:p>
    <w:p w:rsidR="00D542C3" w:rsidRDefault="00D542C3" w:rsidP="00D542C3">
      <w:pPr>
        <w:shd w:val="clear" w:color="auto" w:fill="FEFFFF"/>
        <w:spacing w:before="268" w:line="200" w:lineRule="atLeast"/>
        <w:ind w:left="10" w:right="10"/>
        <w:jc w:val="both"/>
        <w:rPr>
          <w:rFonts w:cs="Times New Roman"/>
          <w:color w:val="000000"/>
          <w:sz w:val="26"/>
          <w:szCs w:val="26"/>
          <w:shd w:val="clear" w:color="auto" w:fill="FEFFFF"/>
        </w:rPr>
      </w:pPr>
      <w:r>
        <w:rPr>
          <w:rFonts w:cs="Times New Roman"/>
          <w:color w:val="000000"/>
          <w:sz w:val="26"/>
          <w:szCs w:val="26"/>
          <w:shd w:val="clear" w:color="auto" w:fill="FEFFFF"/>
        </w:rPr>
        <w:t xml:space="preserve">Zatwierdzony harmonogram Wykonawca oraz Zamawiający umieszczą na swoich </w:t>
      </w:r>
      <w:r>
        <w:rPr>
          <w:rFonts w:cs="Times New Roman"/>
          <w:color w:val="000000"/>
          <w:sz w:val="26"/>
          <w:szCs w:val="26"/>
          <w:shd w:val="clear" w:color="auto" w:fill="FEFFFF"/>
        </w:rPr>
        <w:br/>
        <w:t xml:space="preserve">stronach internetowych. </w:t>
      </w:r>
    </w:p>
    <w:p w:rsidR="00D542C3" w:rsidRDefault="00D542C3" w:rsidP="00D542C3">
      <w:pPr>
        <w:shd w:val="clear" w:color="auto" w:fill="FEFFFF"/>
        <w:spacing w:before="268" w:line="200" w:lineRule="atLeast"/>
        <w:ind w:left="10" w:right="4"/>
        <w:jc w:val="both"/>
        <w:rPr>
          <w:rFonts w:cs="Times New Roman"/>
          <w:color w:val="000000"/>
          <w:sz w:val="26"/>
          <w:szCs w:val="26"/>
          <w:shd w:val="clear" w:color="auto" w:fill="FEFFFF"/>
        </w:rPr>
      </w:pPr>
      <w:r>
        <w:rPr>
          <w:rFonts w:cs="Times New Roman"/>
          <w:color w:val="000000"/>
          <w:sz w:val="26"/>
          <w:szCs w:val="26"/>
          <w:shd w:val="clear" w:color="auto" w:fill="FEFFFF"/>
        </w:rPr>
        <w:t xml:space="preserve">b) Kolejny harmonogram obejmujący okres od l stycznia 2019 do 30 czerwca 2019, </w:t>
      </w:r>
      <w:r>
        <w:rPr>
          <w:rFonts w:cs="Times New Roman"/>
          <w:color w:val="000000"/>
          <w:sz w:val="26"/>
          <w:szCs w:val="26"/>
          <w:shd w:val="clear" w:color="auto" w:fill="FEFFFF"/>
        </w:rPr>
        <w:br/>
        <w:t xml:space="preserve">Wykonawca przedłoży do zatwierdzenia Zamawiającemu w terminie co najmniej 30 </w:t>
      </w:r>
      <w:r>
        <w:rPr>
          <w:rFonts w:cs="Times New Roman"/>
          <w:color w:val="000000"/>
          <w:sz w:val="26"/>
          <w:szCs w:val="26"/>
          <w:shd w:val="clear" w:color="auto" w:fill="FEFFFF"/>
        </w:rPr>
        <w:br/>
        <w:t xml:space="preserve">dni przed rozpoczęciem w/w okresu . Do kolejnego harmonogramu stosuje się zasady określone w </w:t>
      </w:r>
      <w:proofErr w:type="spellStart"/>
      <w:r>
        <w:rPr>
          <w:rFonts w:cs="Times New Roman"/>
          <w:color w:val="000000"/>
          <w:sz w:val="26"/>
          <w:szCs w:val="26"/>
          <w:shd w:val="clear" w:color="auto" w:fill="FEFFFF"/>
        </w:rPr>
        <w:t>pkt</w:t>
      </w:r>
      <w:proofErr w:type="spellEnd"/>
      <w:r>
        <w:rPr>
          <w:rFonts w:cs="Times New Roman"/>
          <w:color w:val="000000"/>
          <w:sz w:val="26"/>
          <w:szCs w:val="26"/>
          <w:shd w:val="clear" w:color="auto" w:fill="FEFFFF"/>
        </w:rPr>
        <w:t xml:space="preserve"> 12 a.</w:t>
      </w:r>
    </w:p>
    <w:p w:rsidR="00D542C3" w:rsidRDefault="00D542C3" w:rsidP="00D542C3">
      <w:pPr>
        <w:shd w:val="clear" w:color="auto" w:fill="FEFFFF"/>
        <w:spacing w:before="259" w:line="200" w:lineRule="atLeast"/>
        <w:ind w:left="10" w:right="15"/>
        <w:jc w:val="both"/>
      </w:pPr>
      <w:r>
        <w:rPr>
          <w:rFonts w:cs="Times New Roman"/>
          <w:color w:val="000000"/>
          <w:sz w:val="26"/>
          <w:szCs w:val="26"/>
          <w:shd w:val="clear" w:color="auto" w:fill="FEFFFF"/>
        </w:rPr>
        <w:t xml:space="preserve">c) Wykonawca zobowiązany jest do przekazania zatwierdzonego harmonogramu </w:t>
      </w:r>
      <w:r>
        <w:rPr>
          <w:rFonts w:cs="Times New Roman"/>
          <w:color w:val="000000"/>
          <w:sz w:val="26"/>
          <w:szCs w:val="26"/>
          <w:shd w:val="clear" w:color="auto" w:fill="FEFFFF"/>
        </w:rPr>
        <w:br/>
        <w:t xml:space="preserve">właścicielom nieruchomości w formie papierowej przed rozpoczęciem świadczenia usług: </w:t>
      </w:r>
    </w:p>
    <w:p w:rsidR="00D542C3" w:rsidRDefault="00D542C3" w:rsidP="00D542C3">
      <w:pPr>
        <w:shd w:val="clear" w:color="auto" w:fill="FEFFFF"/>
        <w:spacing w:before="268" w:line="200" w:lineRule="atLeast"/>
        <w:ind w:left="945" w:right="10" w:hanging="960"/>
        <w:jc w:val="both"/>
      </w:pPr>
      <w:r>
        <w:rPr>
          <w:rFonts w:eastAsia="Times New Roman" w:cs="Times New Roman"/>
          <w:color w:val="000000"/>
          <w:sz w:val="26"/>
          <w:szCs w:val="26"/>
          <w:shd w:val="clear" w:color="auto" w:fill="FEFFFF"/>
        </w:rPr>
        <w:t xml:space="preserve">           </w:t>
      </w:r>
      <w:r>
        <w:rPr>
          <w:rFonts w:cs="Times New Roman"/>
          <w:color w:val="000000"/>
          <w:sz w:val="26"/>
          <w:szCs w:val="26"/>
          <w:shd w:val="clear" w:color="auto" w:fill="FEFFFF"/>
        </w:rPr>
        <w:t xml:space="preserve">-   dla zabudowy wielorodzinnej: l egzemplarz dla każdego zarządzającego nieruchomością, </w:t>
      </w:r>
    </w:p>
    <w:p w:rsidR="00D542C3" w:rsidRDefault="00D542C3" w:rsidP="00D542C3">
      <w:pPr>
        <w:shd w:val="clear" w:color="auto" w:fill="FEFFFF"/>
        <w:spacing w:before="268" w:line="200" w:lineRule="atLeast"/>
        <w:ind w:left="711" w:right="15"/>
        <w:jc w:val="both"/>
        <w:rPr>
          <w:rFonts w:cs="Times New Roman"/>
          <w:color w:val="000000"/>
          <w:sz w:val="26"/>
          <w:szCs w:val="26"/>
          <w:shd w:val="clear" w:color="auto" w:fill="FEFFFF"/>
        </w:rPr>
      </w:pPr>
      <w:r>
        <w:rPr>
          <w:rFonts w:cs="Times New Roman"/>
          <w:color w:val="000000"/>
          <w:sz w:val="26"/>
          <w:szCs w:val="26"/>
          <w:shd w:val="clear" w:color="auto" w:fill="FEFFFF"/>
        </w:rPr>
        <w:t xml:space="preserve">-  dla zabudowy jednorodzinnej: 1 egzemplarz dla właściciela nieruchomości. </w:t>
      </w:r>
    </w:p>
    <w:p w:rsidR="00D542C3" w:rsidRDefault="00D542C3" w:rsidP="00D542C3">
      <w:pPr>
        <w:shd w:val="clear" w:color="auto" w:fill="FEFFFF"/>
        <w:spacing w:before="268" w:line="200" w:lineRule="atLeast"/>
        <w:ind w:right="14"/>
        <w:jc w:val="both"/>
        <w:rPr>
          <w:rFonts w:cs="Times New Roman"/>
          <w:color w:val="000000"/>
          <w:sz w:val="26"/>
          <w:szCs w:val="26"/>
          <w:shd w:val="clear" w:color="auto" w:fill="FEFFFF"/>
        </w:rPr>
      </w:pPr>
      <w:r>
        <w:rPr>
          <w:rFonts w:cs="Times New Roman"/>
          <w:color w:val="000000"/>
          <w:sz w:val="26"/>
          <w:szCs w:val="26"/>
          <w:shd w:val="clear" w:color="auto" w:fill="FEFFFF"/>
        </w:rPr>
        <w:t xml:space="preserve">d) Wykonawca jest zobowiązany do odbierania odpadów komunalnych                                             z nieruchomości zamieszkałych z uwzględnieniem terminów podanych                                              w harmonogramie, z tym że odbiór musi odbywać się w dni robocze od poniedziałku do soboty w godz. od 7.00 do 20.00. </w:t>
      </w:r>
    </w:p>
    <w:p w:rsidR="00D542C3" w:rsidRDefault="00D542C3" w:rsidP="00D542C3">
      <w:pPr>
        <w:shd w:val="clear" w:color="auto" w:fill="FEFFFF"/>
        <w:spacing w:before="259" w:line="200" w:lineRule="atLeast"/>
        <w:ind w:right="19"/>
        <w:jc w:val="both"/>
        <w:rPr>
          <w:rFonts w:cs="Times New Roman"/>
          <w:color w:val="000000"/>
          <w:sz w:val="26"/>
          <w:szCs w:val="26"/>
          <w:shd w:val="clear" w:color="auto" w:fill="FEFFFF"/>
        </w:rPr>
      </w:pPr>
      <w:r>
        <w:rPr>
          <w:rFonts w:cs="Times New Roman"/>
          <w:color w:val="000000"/>
          <w:sz w:val="26"/>
          <w:szCs w:val="26"/>
          <w:shd w:val="clear" w:color="auto" w:fill="FEFFFF"/>
        </w:rPr>
        <w:t xml:space="preserve">e) Zamawiający zastrzega sobie, że odbiór odpadów komunalnych od nieruchomości </w:t>
      </w:r>
      <w:r>
        <w:rPr>
          <w:rFonts w:cs="Times New Roman"/>
          <w:color w:val="000000"/>
          <w:sz w:val="26"/>
          <w:szCs w:val="26"/>
          <w:shd w:val="clear" w:color="auto" w:fill="FEFFFF"/>
        </w:rPr>
        <w:br/>
        <w:t xml:space="preserve">zamieszkałych nie może być łączony z odbiorem odpadów od nieruchomości </w:t>
      </w:r>
      <w:r>
        <w:rPr>
          <w:rFonts w:cs="Times New Roman"/>
          <w:color w:val="000000"/>
          <w:sz w:val="26"/>
          <w:szCs w:val="26"/>
          <w:shd w:val="clear" w:color="auto" w:fill="FEFFFF"/>
        </w:rPr>
        <w:br/>
        <w:t xml:space="preserve">niezamieszkałych (np. domki letniskowe, działki rekreacyjne, firmy, instytucje). </w:t>
      </w:r>
    </w:p>
    <w:p w:rsidR="00E51554" w:rsidRDefault="00E51554" w:rsidP="00D542C3">
      <w:pPr>
        <w:shd w:val="clear" w:color="auto" w:fill="FEFFFF"/>
        <w:spacing w:before="259" w:line="200" w:lineRule="atLeast"/>
        <w:ind w:right="19"/>
        <w:jc w:val="both"/>
      </w:pPr>
    </w:p>
    <w:p w:rsidR="00D542C3" w:rsidRDefault="00D542C3" w:rsidP="00D542C3">
      <w:pPr>
        <w:shd w:val="clear" w:color="auto" w:fill="FEFFFF"/>
        <w:spacing w:before="259" w:line="200" w:lineRule="atLeast"/>
        <w:ind w:right="19"/>
        <w:jc w:val="both"/>
      </w:pPr>
      <w:r>
        <w:rPr>
          <w:rFonts w:cs="Times New Roman"/>
          <w:b/>
          <w:bCs/>
          <w:color w:val="000000"/>
          <w:sz w:val="26"/>
          <w:szCs w:val="26"/>
          <w:shd w:val="clear" w:color="auto" w:fill="FEFFFF"/>
        </w:rPr>
        <w:t>13. Inne obowiązki Wykonawcy.</w:t>
      </w:r>
    </w:p>
    <w:p w:rsidR="00D542C3" w:rsidRDefault="00D542C3" w:rsidP="00D542C3">
      <w:pPr>
        <w:shd w:val="clear" w:color="auto" w:fill="FEFFFF"/>
        <w:spacing w:before="259" w:line="200" w:lineRule="atLeast"/>
        <w:ind w:right="14"/>
        <w:jc w:val="both"/>
      </w:pPr>
      <w:r>
        <w:rPr>
          <w:rFonts w:cs="Times New Roman"/>
          <w:color w:val="000000"/>
          <w:sz w:val="26"/>
          <w:szCs w:val="26"/>
          <w:shd w:val="clear" w:color="auto" w:fill="FEFFFF"/>
        </w:rPr>
        <w:t xml:space="preserve">a) W celu realizacji przedmiotu umowy Wykonawca zobowiązany jest posiadać bazę magazynowo transportową oraz dysponować specjalistycznymi środkami technicznymi umożliwiającymi odbiór i zagospodarowanie odpadów komunalnych                                                z nieruchomości zamieszkałych na terenie Gminy Ostrowite </w:t>
      </w:r>
      <w:r>
        <w:rPr>
          <w:rFonts w:cs="Times New Roman"/>
          <w:b/>
          <w:bCs/>
          <w:color w:val="000000"/>
          <w:sz w:val="26"/>
          <w:szCs w:val="26"/>
          <w:shd w:val="clear" w:color="auto" w:fill="FEFFFF"/>
        </w:rPr>
        <w:t>zgodnie                                                  z rozporządzeniem Ministra Środowiska z dnia 11 stycznia 2013 roku (</w:t>
      </w:r>
      <w:proofErr w:type="spellStart"/>
      <w:r>
        <w:rPr>
          <w:rFonts w:cs="Times New Roman"/>
          <w:b/>
          <w:bCs/>
          <w:color w:val="000000"/>
          <w:sz w:val="26"/>
          <w:szCs w:val="26"/>
          <w:shd w:val="clear" w:color="auto" w:fill="FEFFFF"/>
        </w:rPr>
        <w:t>Dz.U</w:t>
      </w:r>
      <w:proofErr w:type="spellEnd"/>
      <w:r>
        <w:rPr>
          <w:rFonts w:cs="Times New Roman"/>
          <w:b/>
          <w:bCs/>
          <w:color w:val="000000"/>
          <w:sz w:val="26"/>
          <w:szCs w:val="26"/>
          <w:shd w:val="clear" w:color="auto" w:fill="FEFFFF"/>
        </w:rPr>
        <w:t>.                         z 2013 r., poz. 122) w sprawie szczegółowych wymagań w zakresie odbierania odpadów komunalnych od nieruchomości.</w:t>
      </w:r>
    </w:p>
    <w:p w:rsidR="00D542C3" w:rsidRDefault="00D542C3" w:rsidP="00D542C3">
      <w:pPr>
        <w:shd w:val="clear" w:color="auto" w:fill="FEFFFF"/>
        <w:spacing w:before="259" w:line="200" w:lineRule="atLeast"/>
        <w:jc w:val="both"/>
        <w:rPr>
          <w:rFonts w:cs="Times New Roman"/>
          <w:color w:val="000000"/>
          <w:sz w:val="26"/>
          <w:szCs w:val="26"/>
          <w:shd w:val="clear" w:color="auto" w:fill="FEFFFF"/>
        </w:rPr>
      </w:pPr>
      <w:r>
        <w:rPr>
          <w:rFonts w:cs="Times New Roman"/>
          <w:color w:val="000000"/>
          <w:sz w:val="26"/>
          <w:szCs w:val="26"/>
          <w:shd w:val="clear" w:color="auto" w:fill="FEFFFF"/>
        </w:rPr>
        <w:t xml:space="preserve">W zakresie posiadania wyposażenia umożliwiającego odbieranie odpadów komunalnych od właścicieli nieruchomości oraz jego odpowiedniego stanu technicznego należy zapewnić, aby w posiadaniu podmiotu odbierającego odpady komunalne od właścicieli nieruchomości znajdowały się co najmniej dwa pojazdy przystosowane do odbierania zmieszanych odpadów komunalnych oraz co najmniej dwa pojazdy przystosowane do odbierania selektywnie zebranych odpadów komunalnych, a także co najmniej jeden pojazd do odbierania odpadów bez funkcji </w:t>
      </w:r>
      <w:proofErr w:type="spellStart"/>
      <w:r>
        <w:rPr>
          <w:rFonts w:cs="Times New Roman"/>
          <w:color w:val="000000"/>
          <w:sz w:val="26"/>
          <w:szCs w:val="26"/>
          <w:shd w:val="clear" w:color="auto" w:fill="FEFFFF"/>
        </w:rPr>
        <w:lastRenderedPageBreak/>
        <w:t>kompaktującej</w:t>
      </w:r>
      <w:proofErr w:type="spellEnd"/>
      <w:r>
        <w:rPr>
          <w:rFonts w:cs="Times New Roman"/>
          <w:color w:val="000000"/>
          <w:sz w:val="26"/>
          <w:szCs w:val="26"/>
          <w:shd w:val="clear" w:color="auto" w:fill="FEFFFF"/>
        </w:rPr>
        <w:t>.</w:t>
      </w:r>
    </w:p>
    <w:p w:rsidR="00D542C3" w:rsidRDefault="00D542C3" w:rsidP="00D542C3">
      <w:pPr>
        <w:pStyle w:val="Bezodstpw"/>
        <w:shd w:val="clear" w:color="auto" w:fill="FEFFFF"/>
        <w:spacing w:before="259" w:line="200" w:lineRule="atLeast"/>
        <w:jc w:val="both"/>
      </w:pPr>
      <w:r>
        <w:rPr>
          <w:rFonts w:cs="Times New Roman"/>
          <w:color w:val="000000"/>
          <w:sz w:val="26"/>
          <w:szCs w:val="26"/>
          <w:shd w:val="clear" w:color="auto" w:fill="FEFFFF"/>
        </w:rPr>
        <w:t>W zakresie utrzymania odpowiedniego stanu sanitarnego pojazdów i urządzeń należy zapewnić, aby na koniec każdego dnia roboczego pojazdy były opróżnione z odpadów i były parkowane wyłącznie na terenie bazy magazynowo-transportowej.</w:t>
      </w:r>
    </w:p>
    <w:p w:rsidR="00D542C3" w:rsidRDefault="00D542C3" w:rsidP="00D542C3">
      <w:pPr>
        <w:pStyle w:val="Bezodstpw"/>
        <w:shd w:val="clear" w:color="auto" w:fill="FEFFFF"/>
        <w:spacing w:before="259" w:line="200" w:lineRule="atLeast"/>
        <w:jc w:val="both"/>
        <w:rPr>
          <w:rFonts w:cs="Times New Roman"/>
          <w:color w:val="000000"/>
          <w:sz w:val="26"/>
        </w:rPr>
      </w:pPr>
    </w:p>
    <w:p w:rsidR="00D542C3" w:rsidRDefault="00D542C3" w:rsidP="00D542C3">
      <w:pPr>
        <w:shd w:val="clear" w:color="auto" w:fill="FEFFFF"/>
        <w:spacing w:line="200" w:lineRule="atLeast"/>
        <w:jc w:val="both"/>
        <w:rPr>
          <w:rFonts w:cs="Times New Roman"/>
          <w:color w:val="000000"/>
          <w:sz w:val="26"/>
          <w:szCs w:val="26"/>
          <w:shd w:val="clear" w:color="auto" w:fill="FEFFFF"/>
        </w:rPr>
      </w:pPr>
      <w:r>
        <w:rPr>
          <w:rFonts w:cs="Times New Roman"/>
          <w:color w:val="000000"/>
          <w:sz w:val="26"/>
          <w:szCs w:val="26"/>
          <w:shd w:val="clear" w:color="auto" w:fill="FEFFFF"/>
        </w:rPr>
        <w:t>b) pojazdy Wykonawcy muszą być trwale i czytelnie w widocznym miejscu oznakowane  nazwą firmy oraz danymi adresowymi i numerem telefonu podmiotu odbierającego odpady komunalne od właścicieli nieruchomości.</w:t>
      </w:r>
    </w:p>
    <w:p w:rsidR="00D542C3" w:rsidRDefault="00D542C3" w:rsidP="00D542C3">
      <w:pPr>
        <w:shd w:val="clear" w:color="auto" w:fill="FEFFFF"/>
        <w:spacing w:line="200" w:lineRule="atLeast"/>
        <w:jc w:val="both"/>
        <w:rPr>
          <w:rFonts w:cs="Times New Roman"/>
          <w:color w:val="000000"/>
          <w:sz w:val="26"/>
          <w:szCs w:val="26"/>
          <w:shd w:val="clear" w:color="auto" w:fill="FEFFFF"/>
        </w:rPr>
      </w:pPr>
    </w:p>
    <w:p w:rsidR="00D542C3" w:rsidRDefault="00D542C3" w:rsidP="00D542C3">
      <w:pPr>
        <w:shd w:val="clear" w:color="auto" w:fill="FEFFFF"/>
        <w:spacing w:line="200" w:lineRule="atLeast"/>
        <w:jc w:val="both"/>
        <w:rPr>
          <w:rFonts w:cs="Times New Roman"/>
          <w:color w:val="000000"/>
          <w:sz w:val="26"/>
          <w:szCs w:val="26"/>
          <w:shd w:val="clear" w:color="auto" w:fill="FEFFFF"/>
        </w:rPr>
      </w:pPr>
      <w:r>
        <w:rPr>
          <w:rFonts w:cs="Times New Roman"/>
          <w:color w:val="000000"/>
          <w:sz w:val="26"/>
          <w:szCs w:val="26"/>
          <w:shd w:val="clear" w:color="auto" w:fill="FEFFFF"/>
        </w:rPr>
        <w:t>c) Wykonawca zobowiązany jest do wyposażenia pojazdów w system monitoringu GPS bazującego na systemie pozycjonowania satelitarnego, umożliwiający trwałe zapisywanie, przechowywanie i odczytywanie danych o położeniu pojazdu i miejscach postojów oraz czujniki zapisujące dane o miejscach wyładunku odpadów                               z uwzględnieniem daty i godziny, a także umożliwiające weryfikację tych danych.</w:t>
      </w:r>
    </w:p>
    <w:p w:rsidR="00D542C3" w:rsidRDefault="00D542C3" w:rsidP="00D542C3">
      <w:pPr>
        <w:shd w:val="clear" w:color="auto" w:fill="FEFFFF"/>
        <w:spacing w:line="200" w:lineRule="atLeast"/>
        <w:jc w:val="both"/>
        <w:rPr>
          <w:rFonts w:cs="Times New Roman"/>
          <w:color w:val="000000"/>
          <w:sz w:val="26"/>
          <w:szCs w:val="26"/>
          <w:shd w:val="clear" w:color="auto" w:fill="FEFFFF"/>
        </w:rPr>
      </w:pPr>
      <w:r>
        <w:rPr>
          <w:rFonts w:cs="Times New Roman"/>
          <w:color w:val="000000"/>
          <w:sz w:val="26"/>
          <w:szCs w:val="26"/>
          <w:shd w:val="clear" w:color="auto" w:fill="FEFFFF"/>
        </w:rPr>
        <w:t>Ponadto pojazdy należy wyposażyć w narzędzia lub urządzenia umożliwiające sprzątanie terenu po opróżnieniu pojemników.</w:t>
      </w:r>
    </w:p>
    <w:p w:rsidR="00D542C3" w:rsidRDefault="00D542C3" w:rsidP="00D542C3">
      <w:pPr>
        <w:shd w:val="clear" w:color="auto" w:fill="FEFFFF"/>
        <w:spacing w:line="200" w:lineRule="atLeast"/>
        <w:jc w:val="both"/>
        <w:rPr>
          <w:rFonts w:cs="Times New Roman"/>
          <w:color w:val="000000"/>
          <w:sz w:val="26"/>
          <w:szCs w:val="26"/>
          <w:shd w:val="clear" w:color="auto" w:fill="FEFFFF"/>
        </w:rPr>
      </w:pPr>
    </w:p>
    <w:p w:rsidR="00D542C3" w:rsidRDefault="00D542C3" w:rsidP="00D542C3">
      <w:pPr>
        <w:shd w:val="clear" w:color="auto" w:fill="FEFFFF"/>
        <w:spacing w:line="200" w:lineRule="atLeast"/>
        <w:jc w:val="both"/>
        <w:rPr>
          <w:rFonts w:cs="Times New Roman"/>
          <w:color w:val="000000"/>
          <w:sz w:val="26"/>
          <w:szCs w:val="26"/>
          <w:shd w:val="clear" w:color="auto" w:fill="FEFFFF"/>
        </w:rPr>
      </w:pPr>
      <w:r>
        <w:rPr>
          <w:rFonts w:cs="Times New Roman"/>
          <w:color w:val="000000"/>
          <w:sz w:val="26"/>
          <w:szCs w:val="26"/>
          <w:shd w:val="clear" w:color="auto" w:fill="FEFFFF"/>
        </w:rPr>
        <w:t xml:space="preserve">d) Wykonawca w ramach wynagrodzenia wyposaży na czas obowiązywania umowy </w:t>
      </w:r>
      <w:r>
        <w:rPr>
          <w:rFonts w:cs="Times New Roman"/>
          <w:color w:val="000000"/>
          <w:sz w:val="26"/>
          <w:szCs w:val="26"/>
          <w:shd w:val="clear" w:color="auto" w:fill="FEFFFF"/>
        </w:rPr>
        <w:br/>
        <w:t xml:space="preserve">l stanowisko komputerowe Zamawiającego w legalne oprogramowanie do odczytu </w:t>
      </w:r>
      <w:r>
        <w:rPr>
          <w:rFonts w:cs="Times New Roman"/>
          <w:color w:val="000000"/>
          <w:sz w:val="26"/>
          <w:szCs w:val="26"/>
          <w:shd w:val="clear" w:color="auto" w:fill="FEFFFF"/>
        </w:rPr>
        <w:br/>
        <w:t>raportów z GPS oraz przeszkoli co najmniej jedną osobę wybraną przez</w:t>
      </w:r>
      <w:r>
        <w:rPr>
          <w:rFonts w:cs="Times New Roman"/>
          <w:color w:val="000000"/>
          <w:sz w:val="26"/>
          <w:szCs w:val="26"/>
          <w:shd w:val="clear" w:color="auto" w:fill="FEFFFF"/>
        </w:rPr>
        <w:br/>
        <w:t xml:space="preserve">Zamawiającego w zakresie obsługi oprogramowania, z zastrzeżeniem iż szkolenie </w:t>
      </w:r>
      <w:r>
        <w:rPr>
          <w:rFonts w:cs="Times New Roman"/>
          <w:color w:val="000000"/>
          <w:sz w:val="26"/>
          <w:szCs w:val="26"/>
          <w:shd w:val="clear" w:color="auto" w:fill="FEFFFF"/>
        </w:rPr>
        <w:br/>
        <w:t xml:space="preserve">musi się odbyć w siedzibie Zamawiającego. </w:t>
      </w:r>
    </w:p>
    <w:p w:rsidR="00D542C3" w:rsidRDefault="00D542C3" w:rsidP="00D542C3">
      <w:pPr>
        <w:shd w:val="clear" w:color="auto" w:fill="FEFFFF"/>
        <w:spacing w:before="264" w:line="200" w:lineRule="atLeast"/>
        <w:ind w:left="38" w:right="14"/>
        <w:jc w:val="both"/>
        <w:rPr>
          <w:rFonts w:cs="Times New Roman"/>
          <w:color w:val="000000"/>
          <w:sz w:val="26"/>
          <w:szCs w:val="26"/>
          <w:shd w:val="clear" w:color="auto" w:fill="FEFFFF"/>
        </w:rPr>
      </w:pPr>
      <w:r>
        <w:rPr>
          <w:rFonts w:cs="Times New Roman"/>
          <w:color w:val="000000"/>
          <w:sz w:val="26"/>
          <w:szCs w:val="26"/>
          <w:shd w:val="clear" w:color="auto" w:fill="FEFFFF"/>
        </w:rPr>
        <w:t xml:space="preserve">e) Wykonawca przedstawi Zamawiającemu raz na miesiąc dane z systemu GPS, lub </w:t>
      </w:r>
      <w:r>
        <w:rPr>
          <w:rFonts w:cs="Times New Roman"/>
          <w:color w:val="000000"/>
          <w:sz w:val="26"/>
          <w:szCs w:val="26"/>
          <w:shd w:val="clear" w:color="auto" w:fill="FEFFFF"/>
        </w:rPr>
        <w:br/>
        <w:t xml:space="preserve">częściej na pisemny wniosek (w terminie do 15 dnia miesiąca następującego po </w:t>
      </w:r>
      <w:r>
        <w:rPr>
          <w:rFonts w:cs="Times New Roman"/>
          <w:color w:val="000000"/>
          <w:sz w:val="26"/>
          <w:szCs w:val="26"/>
          <w:shd w:val="clear" w:color="auto" w:fill="FEFFFF"/>
        </w:rPr>
        <w:br/>
        <w:t xml:space="preserve">miesiącu, którego dotyczy). </w:t>
      </w:r>
    </w:p>
    <w:p w:rsidR="00D542C3" w:rsidRDefault="00D542C3" w:rsidP="00D542C3">
      <w:pPr>
        <w:shd w:val="clear" w:color="auto" w:fill="FEFFFF"/>
        <w:spacing w:before="268" w:line="200" w:lineRule="atLeast"/>
        <w:ind w:left="52" w:right="14"/>
        <w:jc w:val="both"/>
        <w:rPr>
          <w:rFonts w:cs="Times New Roman"/>
          <w:color w:val="000000"/>
          <w:sz w:val="26"/>
          <w:szCs w:val="26"/>
          <w:shd w:val="clear" w:color="auto" w:fill="FEFFFF"/>
        </w:rPr>
      </w:pPr>
      <w:r>
        <w:rPr>
          <w:rFonts w:cs="Times New Roman"/>
          <w:color w:val="000000"/>
          <w:sz w:val="26"/>
          <w:szCs w:val="26"/>
          <w:shd w:val="clear" w:color="auto" w:fill="FEFFFF"/>
        </w:rPr>
        <w:t xml:space="preserve">- dane z systemu GPS muszą uwzględniać przede wszystkim trasę przejazdu, miejsce </w:t>
      </w:r>
      <w:r>
        <w:rPr>
          <w:rFonts w:cs="Times New Roman"/>
          <w:color w:val="000000"/>
          <w:sz w:val="26"/>
          <w:szCs w:val="26"/>
          <w:shd w:val="clear" w:color="auto" w:fill="FEFFFF"/>
        </w:rPr>
        <w:br/>
        <w:t>postoju oraz dojazd do instalacji z uwzględnieniem daty i godziny.</w:t>
      </w:r>
    </w:p>
    <w:p w:rsidR="00D542C3" w:rsidRDefault="00D542C3" w:rsidP="00D542C3">
      <w:pPr>
        <w:shd w:val="clear" w:color="auto" w:fill="FEFFFF"/>
        <w:spacing w:before="264" w:line="200" w:lineRule="atLeast"/>
        <w:ind w:left="52" w:right="14"/>
        <w:jc w:val="both"/>
        <w:rPr>
          <w:rFonts w:cs="Times New Roman"/>
          <w:color w:val="000000"/>
          <w:sz w:val="26"/>
          <w:szCs w:val="26"/>
          <w:shd w:val="clear" w:color="auto" w:fill="FEFFFF"/>
        </w:rPr>
      </w:pPr>
      <w:r>
        <w:rPr>
          <w:rFonts w:cs="Times New Roman"/>
          <w:color w:val="000000"/>
          <w:sz w:val="26"/>
          <w:szCs w:val="26"/>
          <w:shd w:val="clear" w:color="auto" w:fill="FEFFFF"/>
        </w:rPr>
        <w:t xml:space="preserve">f) Wykonawca musi dysponować pojazdami przystosowanymi do odbierania </w:t>
      </w:r>
      <w:r>
        <w:rPr>
          <w:rFonts w:cs="Times New Roman"/>
          <w:color w:val="000000"/>
          <w:sz w:val="26"/>
          <w:szCs w:val="26"/>
          <w:shd w:val="clear" w:color="auto" w:fill="FEFFFF"/>
        </w:rPr>
        <w:br/>
        <w:t xml:space="preserve">poszczególnych frakcji odpadów, w sposób wykluczający mieszanie odpadów. </w:t>
      </w:r>
    </w:p>
    <w:p w:rsidR="00D542C3" w:rsidRDefault="00D542C3" w:rsidP="00D542C3">
      <w:pPr>
        <w:shd w:val="clear" w:color="auto" w:fill="FEFFFF"/>
        <w:spacing w:before="259" w:line="200" w:lineRule="atLeast"/>
        <w:ind w:left="38" w:right="14"/>
        <w:jc w:val="both"/>
        <w:rPr>
          <w:rFonts w:cs="Times New Roman"/>
          <w:color w:val="000000"/>
          <w:sz w:val="26"/>
          <w:szCs w:val="26"/>
          <w:shd w:val="clear" w:color="auto" w:fill="FEFFFF"/>
        </w:rPr>
      </w:pPr>
      <w:r>
        <w:rPr>
          <w:rFonts w:cs="Times New Roman"/>
          <w:color w:val="000000"/>
          <w:sz w:val="26"/>
          <w:szCs w:val="26"/>
          <w:shd w:val="clear" w:color="auto" w:fill="FEFFFF"/>
        </w:rPr>
        <w:t xml:space="preserve">g)  Wymaga się aby teren bazy magazynowo-transportowej był położony na terenie gminy Ostrowite  lub w odległości nie większej niż 60 km od granicy gminy Ostrowite i zabezpieczony w sposób uniemożliwiający wstęp osobom nieupoważnionym; </w:t>
      </w:r>
    </w:p>
    <w:p w:rsidR="00D542C3" w:rsidRDefault="00D542C3" w:rsidP="00D542C3">
      <w:pPr>
        <w:shd w:val="clear" w:color="auto" w:fill="FEFFFF"/>
        <w:spacing w:before="259" w:line="200" w:lineRule="atLeast"/>
        <w:ind w:left="38" w:right="14"/>
        <w:jc w:val="both"/>
        <w:rPr>
          <w:rFonts w:cs="Times New Roman"/>
          <w:color w:val="000000"/>
          <w:sz w:val="26"/>
          <w:szCs w:val="26"/>
          <w:shd w:val="clear" w:color="auto" w:fill="FEFFFF"/>
        </w:rPr>
      </w:pPr>
      <w:r>
        <w:rPr>
          <w:rFonts w:cs="Times New Roman"/>
          <w:color w:val="000000"/>
          <w:sz w:val="26"/>
          <w:szCs w:val="26"/>
          <w:shd w:val="clear" w:color="auto" w:fill="FEFFFF"/>
        </w:rPr>
        <w:t xml:space="preserve">h)  Wymagane jest, aby Wykonawca wykonując usługę odbioru odpadów komunalnych od właścicieli nieruchomości przekazał ulotki informacyjne dotyczące gospodarki odpadami opracowane przez Zamawiającego, jeżeli wyniknie taka potrzeba. </w:t>
      </w:r>
    </w:p>
    <w:p w:rsidR="00D542C3" w:rsidRDefault="00D542C3" w:rsidP="00D542C3">
      <w:pPr>
        <w:shd w:val="clear" w:color="auto" w:fill="FEFFFF"/>
        <w:spacing w:before="259" w:line="200" w:lineRule="atLeast"/>
        <w:ind w:left="38" w:right="14"/>
        <w:jc w:val="both"/>
      </w:pPr>
      <w:r>
        <w:rPr>
          <w:rFonts w:cs="Times New Roman"/>
          <w:color w:val="000000"/>
          <w:sz w:val="26"/>
          <w:szCs w:val="26"/>
          <w:shd w:val="clear" w:color="auto" w:fill="FEFFFF"/>
        </w:rPr>
        <w:t>i</w:t>
      </w:r>
      <w:r>
        <w:rPr>
          <w:rFonts w:ascii="Courier New" w:hAnsi="Courier New" w:cs="Courier New"/>
          <w:color w:val="000000"/>
          <w:sz w:val="26"/>
          <w:szCs w:val="26"/>
          <w:shd w:val="clear" w:color="auto" w:fill="FEFFFF"/>
        </w:rPr>
        <w:t>)</w:t>
      </w:r>
      <w:r>
        <w:rPr>
          <w:rFonts w:cs="Times New Roman"/>
          <w:color w:val="000000"/>
          <w:w w:val="106"/>
          <w:sz w:val="26"/>
          <w:szCs w:val="26"/>
          <w:shd w:val="clear" w:color="auto" w:fill="FEFFFF"/>
        </w:rPr>
        <w:t xml:space="preserve">Wykonawca ponosi pełną odpowiedzialność wobec Zamawiającego oraz osób </w:t>
      </w:r>
      <w:r>
        <w:rPr>
          <w:rFonts w:cs="Times New Roman"/>
          <w:color w:val="000000"/>
          <w:sz w:val="26"/>
          <w:szCs w:val="26"/>
          <w:shd w:val="clear" w:color="auto" w:fill="FEFFFF"/>
        </w:rPr>
        <w:t xml:space="preserve">trzecich za szkody na zdrowiu i mieniu, powstałe podczas i w związku z realizacją przedmiotu zamówienia. </w:t>
      </w:r>
    </w:p>
    <w:p w:rsidR="00D542C3" w:rsidRDefault="00D542C3" w:rsidP="00D542C3">
      <w:pPr>
        <w:shd w:val="clear" w:color="auto" w:fill="FEFFFF"/>
        <w:spacing w:before="259" w:line="200" w:lineRule="atLeast"/>
        <w:ind w:left="38" w:right="14"/>
        <w:jc w:val="both"/>
        <w:rPr>
          <w:rFonts w:cs="Times New Roman"/>
          <w:color w:val="000000"/>
          <w:sz w:val="26"/>
          <w:szCs w:val="26"/>
          <w:shd w:val="clear" w:color="auto" w:fill="FEFFFF"/>
        </w:rPr>
      </w:pPr>
      <w:r>
        <w:rPr>
          <w:rFonts w:cs="Times New Roman"/>
          <w:color w:val="000000"/>
          <w:sz w:val="26"/>
          <w:szCs w:val="26"/>
          <w:shd w:val="clear" w:color="auto" w:fill="FEFFFF"/>
        </w:rPr>
        <w:lastRenderedPageBreak/>
        <w:t>j) Wykonawca zobowiązany jest do pozostawienia uporządkowanego miejsca odbioru odpadów komunalnych.</w:t>
      </w:r>
    </w:p>
    <w:p w:rsidR="00D542C3" w:rsidRDefault="00D542C3" w:rsidP="00D542C3">
      <w:pPr>
        <w:shd w:val="clear" w:color="auto" w:fill="FEFFFF"/>
        <w:spacing w:before="259" w:line="200" w:lineRule="atLeast"/>
        <w:ind w:left="38" w:right="14"/>
        <w:jc w:val="both"/>
      </w:pPr>
      <w:r>
        <w:rPr>
          <w:rFonts w:cs="Times New Roman"/>
          <w:color w:val="000000"/>
          <w:sz w:val="26"/>
          <w:szCs w:val="26"/>
          <w:shd w:val="clear" w:color="auto" w:fill="FEFFFF"/>
        </w:rPr>
        <w:t>k) Szczegółowe wymagania w zakresie</w:t>
      </w:r>
      <w:r>
        <w:rPr>
          <w:rFonts w:cs="Times New Roman"/>
          <w:color w:val="333333"/>
          <w:sz w:val="26"/>
          <w:szCs w:val="26"/>
        </w:rPr>
        <w:t xml:space="preserve"> odbierania odpadów komunalnych od właścicieli nieruchomości</w:t>
      </w:r>
      <w:r>
        <w:rPr>
          <w:rFonts w:cs="Times New Roman"/>
          <w:sz w:val="26"/>
          <w:szCs w:val="26"/>
        </w:rPr>
        <w:t xml:space="preserve"> określone zostały ponadto w w/w rozporządzeniu                         i Wykonawca zobowiązany jest je stosować.</w:t>
      </w:r>
    </w:p>
    <w:p w:rsidR="00D542C3" w:rsidRDefault="00D542C3" w:rsidP="00D542C3">
      <w:pPr>
        <w:shd w:val="clear" w:color="auto" w:fill="FEFFFF"/>
        <w:spacing w:before="259" w:line="200" w:lineRule="atLeast"/>
        <w:ind w:left="72"/>
        <w:jc w:val="both"/>
      </w:pPr>
      <w:r>
        <w:rPr>
          <w:rFonts w:cs="Times New Roman"/>
          <w:b/>
          <w:bCs/>
          <w:color w:val="000000"/>
          <w:sz w:val="26"/>
          <w:szCs w:val="26"/>
          <w:shd w:val="clear" w:color="auto" w:fill="FEFFFF"/>
        </w:rPr>
        <w:t xml:space="preserve">14. Zagospodarowanie odpadów komunalnych. </w:t>
      </w:r>
    </w:p>
    <w:p w:rsidR="00D542C3" w:rsidRDefault="00D542C3" w:rsidP="00D542C3">
      <w:pPr>
        <w:shd w:val="clear" w:color="auto" w:fill="FEFFFF"/>
        <w:spacing w:before="254" w:line="200" w:lineRule="atLeast"/>
        <w:ind w:left="38" w:right="14"/>
        <w:jc w:val="both"/>
        <w:rPr>
          <w:rFonts w:cs="Times New Roman"/>
          <w:color w:val="000000"/>
          <w:sz w:val="26"/>
          <w:szCs w:val="26"/>
          <w:shd w:val="clear" w:color="auto" w:fill="FEFFFF"/>
        </w:rPr>
      </w:pPr>
      <w:r>
        <w:rPr>
          <w:rFonts w:cs="Times New Roman"/>
          <w:color w:val="000000"/>
          <w:sz w:val="26"/>
          <w:szCs w:val="26"/>
          <w:shd w:val="clear" w:color="auto" w:fill="FEFFFF"/>
        </w:rPr>
        <w:t>- Wykonawca jest zobowiązany do zagospodarowania w dniu odbioru od właścicieli nieruchomości zamieszkałych, odpadów popiołu i żużlu, zmieszanych odpadów komunalnych, odpadów zielonych zebranych z terenu Gminy Ostrowite                               w Regionalnej Instalacji Przetwarzania Odpadów Komunalnych, właściwej dla Regionu VIII, zwanej dalej „RIPOK”, zgodnie  z Planem Gospodarki Odpadami dla Województwa Wielkopolskiego, zwanego dalej „WPGO”.</w:t>
      </w:r>
    </w:p>
    <w:p w:rsidR="00D542C3" w:rsidRDefault="00D542C3" w:rsidP="00D542C3">
      <w:pPr>
        <w:shd w:val="clear" w:color="auto" w:fill="FEFFFF"/>
        <w:spacing w:before="297" w:line="200" w:lineRule="atLeast"/>
        <w:ind w:right="14"/>
        <w:jc w:val="both"/>
        <w:rPr>
          <w:rFonts w:cs="Times New Roman"/>
          <w:color w:val="000000"/>
          <w:sz w:val="26"/>
          <w:szCs w:val="26"/>
          <w:shd w:val="clear" w:color="auto" w:fill="FEFFFF"/>
        </w:rPr>
      </w:pPr>
      <w:r>
        <w:rPr>
          <w:rFonts w:cs="Times New Roman"/>
          <w:color w:val="000000"/>
          <w:sz w:val="26"/>
          <w:szCs w:val="26"/>
          <w:shd w:val="clear" w:color="auto" w:fill="FEFFFF"/>
        </w:rPr>
        <w:t xml:space="preserve">- Wykonawca przekaże selektywnie zebrane odpady komunalne odebrane od </w:t>
      </w:r>
      <w:r>
        <w:rPr>
          <w:rFonts w:cs="Times New Roman"/>
          <w:color w:val="000000"/>
          <w:sz w:val="26"/>
          <w:szCs w:val="26"/>
          <w:shd w:val="clear" w:color="auto" w:fill="FEFFFF"/>
        </w:rPr>
        <w:br/>
        <w:t>właścicieli nieruchomości do instalacji odzysku i unieszkodliwienia odpadów, zgodnie</w:t>
      </w:r>
      <w:r>
        <w:rPr>
          <w:rFonts w:cs="Times New Roman"/>
          <w:color w:val="000000"/>
          <w:sz w:val="26"/>
          <w:szCs w:val="26"/>
          <w:shd w:val="clear" w:color="auto" w:fill="FEFFFF"/>
        </w:rPr>
        <w:br/>
        <w:t>z zasadą bliskości wynikającą z ustawy o odpadach z dnia 14 grudnia 2012 r.                   (</w:t>
      </w:r>
      <w:proofErr w:type="spellStart"/>
      <w:r>
        <w:rPr>
          <w:rFonts w:cs="Times New Roman"/>
          <w:color w:val="000000"/>
          <w:sz w:val="26"/>
          <w:szCs w:val="26"/>
          <w:shd w:val="clear" w:color="auto" w:fill="FEFFFF"/>
        </w:rPr>
        <w:t>Dz.U</w:t>
      </w:r>
      <w:proofErr w:type="spellEnd"/>
      <w:r>
        <w:rPr>
          <w:rFonts w:cs="Times New Roman"/>
          <w:color w:val="000000"/>
          <w:sz w:val="26"/>
          <w:szCs w:val="26"/>
          <w:shd w:val="clear" w:color="auto" w:fill="FEFFFF"/>
        </w:rPr>
        <w:t xml:space="preserve">. z 2016 r., poz. 1987 z </w:t>
      </w:r>
      <w:proofErr w:type="spellStart"/>
      <w:r>
        <w:rPr>
          <w:rFonts w:cs="Times New Roman"/>
          <w:color w:val="000000"/>
          <w:sz w:val="26"/>
          <w:szCs w:val="26"/>
          <w:shd w:val="clear" w:color="auto" w:fill="FEFFFF"/>
        </w:rPr>
        <w:t>późn</w:t>
      </w:r>
      <w:proofErr w:type="spellEnd"/>
      <w:r>
        <w:rPr>
          <w:rFonts w:cs="Times New Roman"/>
          <w:color w:val="000000"/>
          <w:sz w:val="26"/>
          <w:szCs w:val="26"/>
          <w:shd w:val="clear" w:color="auto" w:fill="FEFFFF"/>
        </w:rPr>
        <w:t>. zm.).</w:t>
      </w:r>
    </w:p>
    <w:p w:rsidR="00D542C3" w:rsidRDefault="00D542C3" w:rsidP="00D542C3">
      <w:pPr>
        <w:shd w:val="clear" w:color="auto" w:fill="FEFFFF"/>
        <w:spacing w:before="297" w:line="200" w:lineRule="atLeast"/>
        <w:ind w:left="38" w:right="14"/>
        <w:jc w:val="both"/>
        <w:rPr>
          <w:rFonts w:cs="Times New Roman"/>
          <w:color w:val="000000"/>
          <w:sz w:val="26"/>
          <w:szCs w:val="26"/>
          <w:shd w:val="clear" w:color="auto" w:fill="FEFFFF"/>
        </w:rPr>
      </w:pPr>
      <w:r>
        <w:rPr>
          <w:rFonts w:cs="Times New Roman"/>
          <w:color w:val="000000"/>
          <w:sz w:val="26"/>
          <w:szCs w:val="26"/>
          <w:shd w:val="clear" w:color="auto" w:fill="FEFFFF"/>
        </w:rPr>
        <w:t xml:space="preserve">- Odbiór odpadów komunalnych przez Regionalną Instalację do Przetwarzania </w:t>
      </w:r>
      <w:r>
        <w:rPr>
          <w:rFonts w:cs="Times New Roman"/>
          <w:color w:val="000000"/>
          <w:sz w:val="26"/>
          <w:szCs w:val="26"/>
          <w:shd w:val="clear" w:color="auto" w:fill="FEFFFF"/>
        </w:rPr>
        <w:br/>
        <w:t xml:space="preserve">Odpadów Komunalnych uwzględnioną w WPGO zapewnia sobie Wykonawca. </w:t>
      </w:r>
    </w:p>
    <w:p w:rsidR="00D542C3" w:rsidRDefault="00D542C3" w:rsidP="00D542C3">
      <w:pPr>
        <w:shd w:val="clear" w:color="auto" w:fill="FEFFFF"/>
        <w:spacing w:before="259" w:line="200" w:lineRule="atLeast"/>
        <w:ind w:left="10" w:right="14"/>
        <w:jc w:val="both"/>
        <w:rPr>
          <w:rFonts w:cs="Times New Roman"/>
          <w:color w:val="000000"/>
          <w:sz w:val="26"/>
          <w:szCs w:val="26"/>
          <w:shd w:val="clear" w:color="auto" w:fill="FEFFFF"/>
        </w:rPr>
      </w:pPr>
      <w:r>
        <w:rPr>
          <w:rFonts w:cs="Times New Roman"/>
          <w:color w:val="000000"/>
          <w:sz w:val="26"/>
          <w:szCs w:val="26"/>
          <w:shd w:val="clear" w:color="auto" w:fill="FEFFFF"/>
        </w:rPr>
        <w:t xml:space="preserve">- Wykonawca ponosi całkowitą odpowiedzialność za prawidłowe gospodarowanie </w:t>
      </w:r>
      <w:r>
        <w:rPr>
          <w:rFonts w:cs="Times New Roman"/>
          <w:color w:val="000000"/>
          <w:sz w:val="26"/>
          <w:szCs w:val="26"/>
          <w:shd w:val="clear" w:color="auto" w:fill="FEFFFF"/>
        </w:rPr>
        <w:br/>
        <w:t xml:space="preserve">odebranymi odpadami zgodnie z przepisami obowiązującymi w tym zakresie. Dotyczy to m.in. ewentualnego przeładunku odpadów, transportu odpadów, spraw </w:t>
      </w:r>
      <w:r>
        <w:rPr>
          <w:rFonts w:cs="Times New Roman"/>
          <w:color w:val="000000"/>
          <w:sz w:val="26"/>
          <w:szCs w:val="26"/>
          <w:shd w:val="clear" w:color="auto" w:fill="FEFFFF"/>
        </w:rPr>
        <w:br/>
        <w:t xml:space="preserve">formalno-prawnych związanych z odbieraniem i dostarczaniem odpadów </w:t>
      </w:r>
      <w:r>
        <w:rPr>
          <w:rFonts w:cs="Times New Roman"/>
          <w:color w:val="000000"/>
          <w:sz w:val="26"/>
          <w:szCs w:val="26"/>
          <w:shd w:val="clear" w:color="auto" w:fill="FEFFFF"/>
        </w:rPr>
        <w:br/>
        <w:t xml:space="preserve">uprawnionemu przedsiębiorcy prowadzącemu działalność w zakresie odzysku lub </w:t>
      </w:r>
      <w:r>
        <w:rPr>
          <w:rFonts w:cs="Times New Roman"/>
          <w:color w:val="000000"/>
          <w:sz w:val="26"/>
          <w:szCs w:val="26"/>
          <w:shd w:val="clear" w:color="auto" w:fill="FEFFFF"/>
        </w:rPr>
        <w:br/>
        <w:t>unieszkodliwiania odpadów komunalnych.</w:t>
      </w:r>
    </w:p>
    <w:p w:rsidR="00D542C3" w:rsidRDefault="00D542C3" w:rsidP="00D542C3">
      <w:pPr>
        <w:shd w:val="clear" w:color="auto" w:fill="FEFFFF"/>
        <w:spacing w:before="268" w:line="200" w:lineRule="atLeast"/>
        <w:ind w:right="24"/>
        <w:jc w:val="both"/>
        <w:rPr>
          <w:rFonts w:cs="Times New Roman"/>
          <w:color w:val="000000"/>
          <w:sz w:val="26"/>
          <w:szCs w:val="26"/>
          <w:shd w:val="clear" w:color="auto" w:fill="FEFFFF"/>
        </w:rPr>
      </w:pPr>
      <w:r>
        <w:rPr>
          <w:rFonts w:cs="Times New Roman"/>
          <w:color w:val="000000"/>
          <w:sz w:val="26"/>
          <w:szCs w:val="26"/>
          <w:shd w:val="clear" w:color="auto" w:fill="FEFFFF"/>
        </w:rPr>
        <w:t xml:space="preserve">- Wykonawca ma dążyć do zagospodarowania odebranych odpadów komunalnych                             w taki sposób aby osiągnąć poziomy recyklingu i przygotowania do ponownego </w:t>
      </w:r>
      <w:r>
        <w:rPr>
          <w:rFonts w:cs="Times New Roman"/>
          <w:color w:val="000000"/>
          <w:sz w:val="26"/>
          <w:szCs w:val="26"/>
          <w:shd w:val="clear" w:color="auto" w:fill="FEFFFF"/>
        </w:rPr>
        <w:br/>
        <w:t xml:space="preserve">użycia odpadów zbieranych w sposób selektywny (papier, szkło, tworzywa sztuczne, metale i opakowania </w:t>
      </w:r>
      <w:proofErr w:type="spellStart"/>
      <w:r>
        <w:rPr>
          <w:rFonts w:cs="Times New Roman"/>
          <w:color w:val="000000"/>
          <w:sz w:val="26"/>
          <w:szCs w:val="26"/>
          <w:shd w:val="clear" w:color="auto" w:fill="FEFFFF"/>
        </w:rPr>
        <w:t>wielomateriałowe</w:t>
      </w:r>
      <w:proofErr w:type="spellEnd"/>
      <w:r>
        <w:rPr>
          <w:rFonts w:cs="Times New Roman"/>
          <w:color w:val="000000"/>
          <w:sz w:val="26"/>
          <w:szCs w:val="26"/>
          <w:shd w:val="clear" w:color="auto" w:fill="FEFFFF"/>
        </w:rPr>
        <w:t>), obliczonych zgodnie                                                                 z rozporządzeniem Ministra Środowiska z dnia 29 maja 2012r. w sprawie poziomów recyklingu, przygotowania do ponownego użycia i odzysku innymi metodami niektórych frakcji odpadów komunalnych (</w:t>
      </w:r>
      <w:proofErr w:type="spellStart"/>
      <w:r>
        <w:rPr>
          <w:rFonts w:cs="Times New Roman"/>
          <w:color w:val="000000"/>
          <w:sz w:val="26"/>
          <w:szCs w:val="26"/>
          <w:shd w:val="clear" w:color="auto" w:fill="FEFFFF"/>
        </w:rPr>
        <w:t>Dz.U</w:t>
      </w:r>
      <w:proofErr w:type="spellEnd"/>
      <w:r>
        <w:rPr>
          <w:rFonts w:cs="Times New Roman"/>
          <w:color w:val="000000"/>
          <w:sz w:val="26"/>
          <w:szCs w:val="26"/>
          <w:shd w:val="clear" w:color="auto" w:fill="FEFFFF"/>
        </w:rPr>
        <w:t xml:space="preserve">. z 2016 r., poz. 2167), poprzez terminowe dostarczanie worków do selektywnej zbiórki odpadów, terminowe odbieranie i nie mieszanie odpadów selektywnie zebranych. </w:t>
      </w:r>
    </w:p>
    <w:p w:rsidR="00D542C3" w:rsidRDefault="00D542C3" w:rsidP="00D542C3">
      <w:pPr>
        <w:shd w:val="clear" w:color="auto" w:fill="FEFFFF"/>
        <w:spacing w:before="259" w:line="200" w:lineRule="atLeast"/>
        <w:ind w:left="5" w:right="14"/>
        <w:jc w:val="both"/>
      </w:pPr>
      <w:r>
        <w:rPr>
          <w:rFonts w:cs="Times New Roman"/>
          <w:color w:val="000000"/>
          <w:sz w:val="26"/>
          <w:szCs w:val="26"/>
          <w:shd w:val="clear" w:color="auto" w:fill="FEFFFF"/>
        </w:rPr>
        <w:t xml:space="preserve">- Wykonawca ma dążyć do zagospodarowania odebranych odpadów komunalnych                        w taki sposób, aby osiągnąć poziomy ograniczenia masy odpadów komunalnych </w:t>
      </w:r>
      <w:r>
        <w:rPr>
          <w:rFonts w:cs="Times New Roman"/>
          <w:color w:val="000000"/>
          <w:sz w:val="26"/>
          <w:szCs w:val="26"/>
          <w:shd w:val="clear" w:color="auto" w:fill="FEFFFF"/>
        </w:rPr>
        <w:br/>
        <w:t>ulegających biodegradacji przekazywanych do składowania, obliczonych zgodnie                       z rozporządzeniem Ministra Środowiska z dnia 25 maja 2012 r. (</w:t>
      </w:r>
      <w:proofErr w:type="spellStart"/>
      <w:r>
        <w:rPr>
          <w:rFonts w:cs="Times New Roman"/>
          <w:color w:val="000000"/>
          <w:sz w:val="26"/>
          <w:szCs w:val="26"/>
          <w:shd w:val="clear" w:color="auto" w:fill="FEFFFF"/>
        </w:rPr>
        <w:t>Dz.U</w:t>
      </w:r>
      <w:proofErr w:type="spellEnd"/>
      <w:r>
        <w:rPr>
          <w:rFonts w:cs="Times New Roman"/>
          <w:color w:val="000000"/>
          <w:sz w:val="26"/>
          <w:szCs w:val="26"/>
          <w:shd w:val="clear" w:color="auto" w:fill="FEFFFF"/>
        </w:rPr>
        <w:t xml:space="preserve">. z 2012 r., poz. </w:t>
      </w:r>
      <w:r>
        <w:rPr>
          <w:rFonts w:cs="Times New Roman"/>
          <w:color w:val="000000"/>
          <w:sz w:val="26"/>
          <w:szCs w:val="26"/>
          <w:shd w:val="clear" w:color="auto" w:fill="FEFFFF"/>
        </w:rPr>
        <w:br/>
        <w:t xml:space="preserve">676), poprzez terminowe dostarczanie worków na odpady </w:t>
      </w:r>
      <w:proofErr w:type="spellStart"/>
      <w:r>
        <w:rPr>
          <w:rFonts w:cs="Times New Roman"/>
          <w:color w:val="000000"/>
          <w:sz w:val="26"/>
          <w:szCs w:val="26"/>
          <w:shd w:val="clear" w:color="auto" w:fill="FEFFFF"/>
        </w:rPr>
        <w:t>biodegradowalne</w:t>
      </w:r>
      <w:proofErr w:type="spellEnd"/>
      <w:r>
        <w:rPr>
          <w:rFonts w:cs="Times New Roman"/>
          <w:color w:val="000000"/>
          <w:sz w:val="26"/>
          <w:szCs w:val="26"/>
          <w:shd w:val="clear" w:color="auto" w:fill="FEFFFF"/>
        </w:rPr>
        <w:t xml:space="preserve">, w tym </w:t>
      </w:r>
      <w:r>
        <w:rPr>
          <w:rFonts w:cs="Times New Roman"/>
          <w:color w:val="000000"/>
          <w:sz w:val="26"/>
          <w:szCs w:val="26"/>
          <w:shd w:val="clear" w:color="auto" w:fill="FEFFFF"/>
        </w:rPr>
        <w:br/>
        <w:t xml:space="preserve">zielone oraz terminowe odbieranie odpadów. </w:t>
      </w:r>
    </w:p>
    <w:p w:rsidR="00D542C3" w:rsidRDefault="00D542C3" w:rsidP="00D542C3">
      <w:pPr>
        <w:shd w:val="clear" w:color="auto" w:fill="FEFFFF"/>
        <w:spacing w:before="268" w:line="200" w:lineRule="atLeast"/>
        <w:ind w:left="29" w:right="10"/>
        <w:jc w:val="both"/>
      </w:pPr>
      <w:r>
        <w:rPr>
          <w:rFonts w:cs="Times New Roman"/>
          <w:b/>
          <w:color w:val="000000"/>
          <w:sz w:val="26"/>
          <w:szCs w:val="26"/>
          <w:shd w:val="clear" w:color="auto" w:fill="FEFFFF"/>
        </w:rPr>
        <w:lastRenderedPageBreak/>
        <w:t xml:space="preserve">15. Wymagania formalne. </w:t>
      </w:r>
    </w:p>
    <w:p w:rsidR="00D542C3" w:rsidRDefault="00D542C3" w:rsidP="00D542C3">
      <w:pPr>
        <w:shd w:val="clear" w:color="auto" w:fill="FEFFFF"/>
        <w:spacing w:before="264" w:line="200" w:lineRule="atLeast"/>
        <w:ind w:left="14" w:right="10"/>
        <w:jc w:val="both"/>
        <w:rPr>
          <w:rFonts w:cs="Times New Roman"/>
          <w:color w:val="000000"/>
          <w:sz w:val="26"/>
          <w:szCs w:val="26"/>
          <w:shd w:val="clear" w:color="auto" w:fill="FEFFFF"/>
        </w:rPr>
      </w:pPr>
      <w:r>
        <w:rPr>
          <w:rFonts w:cs="Times New Roman"/>
          <w:color w:val="000000"/>
          <w:sz w:val="26"/>
          <w:szCs w:val="26"/>
          <w:shd w:val="clear" w:color="auto" w:fill="FEFFFF"/>
        </w:rPr>
        <w:t xml:space="preserve">a) Wykonawca zobowiązany jest posiadać: </w:t>
      </w:r>
    </w:p>
    <w:p w:rsidR="00D542C3" w:rsidRDefault="00D542C3" w:rsidP="00D542C3">
      <w:pPr>
        <w:shd w:val="clear" w:color="auto" w:fill="FEFFFF"/>
        <w:spacing w:before="240" w:line="200" w:lineRule="atLeast"/>
        <w:ind w:left="5" w:right="24"/>
        <w:jc w:val="both"/>
        <w:rPr>
          <w:rFonts w:cs="Times New Roman"/>
          <w:color w:val="000000"/>
          <w:sz w:val="26"/>
          <w:szCs w:val="26"/>
          <w:shd w:val="clear" w:color="auto" w:fill="FEFFFF"/>
        </w:rPr>
      </w:pPr>
      <w:r>
        <w:rPr>
          <w:rFonts w:cs="Times New Roman"/>
          <w:color w:val="000000"/>
          <w:sz w:val="26"/>
          <w:szCs w:val="26"/>
          <w:shd w:val="clear" w:color="auto" w:fill="FEFFFF"/>
        </w:rPr>
        <w:t xml:space="preserve">- Wpis do rejestru działalności regulowanej, o której mowa wart. 9b ustawy z dnia 13 </w:t>
      </w:r>
      <w:r>
        <w:rPr>
          <w:rFonts w:cs="Times New Roman"/>
          <w:color w:val="000000"/>
          <w:sz w:val="26"/>
          <w:szCs w:val="26"/>
          <w:shd w:val="clear" w:color="auto" w:fill="FEFFFF"/>
        </w:rPr>
        <w:br/>
        <w:t>września 1996 r. (Dz.</w:t>
      </w:r>
      <w:r w:rsidR="00F921D8">
        <w:rPr>
          <w:rFonts w:cs="Times New Roman"/>
          <w:color w:val="000000"/>
          <w:sz w:val="26"/>
          <w:szCs w:val="26"/>
          <w:shd w:val="clear" w:color="auto" w:fill="FEFFFF"/>
        </w:rPr>
        <w:t xml:space="preserve"> </w:t>
      </w:r>
      <w:r>
        <w:rPr>
          <w:rFonts w:cs="Times New Roman"/>
          <w:color w:val="000000"/>
          <w:sz w:val="26"/>
          <w:szCs w:val="26"/>
          <w:shd w:val="clear" w:color="auto" w:fill="FEFFFF"/>
        </w:rPr>
        <w:t xml:space="preserve">U. z 2017 r., poz. 1289) o utrzymaniu czystości i porządku                           w gminach, prowadzonego przez właściwy organ, w zakresie objętym przedmiotem zamówienia ; </w:t>
      </w:r>
    </w:p>
    <w:p w:rsidR="00D542C3" w:rsidRDefault="00D542C3" w:rsidP="00D542C3">
      <w:pPr>
        <w:shd w:val="clear" w:color="auto" w:fill="FEFFFF"/>
        <w:spacing w:before="254" w:line="200" w:lineRule="atLeast"/>
        <w:ind w:right="24"/>
        <w:jc w:val="both"/>
        <w:rPr>
          <w:rFonts w:cs="Times New Roman"/>
          <w:color w:val="000000"/>
          <w:sz w:val="26"/>
          <w:szCs w:val="26"/>
          <w:shd w:val="clear" w:color="auto" w:fill="FEFFFF"/>
        </w:rPr>
      </w:pPr>
      <w:r>
        <w:rPr>
          <w:rFonts w:cs="Times New Roman"/>
          <w:color w:val="000000"/>
          <w:sz w:val="26"/>
          <w:szCs w:val="26"/>
          <w:shd w:val="clear" w:color="auto" w:fill="FEFFFF"/>
        </w:rPr>
        <w:t>- Zezwolenia na odbieranie i przetwarzanie odpadów, o którym mowa w art. 41 ustawy z dnia 14 grudnia 2012 r. o odpadach, (</w:t>
      </w:r>
      <w:proofErr w:type="spellStart"/>
      <w:r>
        <w:rPr>
          <w:rFonts w:cs="Times New Roman"/>
          <w:color w:val="000000"/>
          <w:sz w:val="26"/>
          <w:szCs w:val="26"/>
          <w:shd w:val="clear" w:color="auto" w:fill="FEFFFF"/>
        </w:rPr>
        <w:t>Dz.U</w:t>
      </w:r>
      <w:proofErr w:type="spellEnd"/>
      <w:r>
        <w:rPr>
          <w:rFonts w:cs="Times New Roman"/>
          <w:color w:val="000000"/>
          <w:sz w:val="26"/>
          <w:szCs w:val="26"/>
          <w:shd w:val="clear" w:color="auto" w:fill="FEFFFF"/>
        </w:rPr>
        <w:t xml:space="preserve">. z 2016 r., poz. 1987 z </w:t>
      </w:r>
      <w:proofErr w:type="spellStart"/>
      <w:r>
        <w:rPr>
          <w:rFonts w:cs="Times New Roman"/>
          <w:color w:val="000000"/>
          <w:sz w:val="26"/>
          <w:szCs w:val="26"/>
          <w:shd w:val="clear" w:color="auto" w:fill="FEFFFF"/>
        </w:rPr>
        <w:t>późn</w:t>
      </w:r>
      <w:proofErr w:type="spellEnd"/>
      <w:r>
        <w:rPr>
          <w:rFonts w:cs="Times New Roman"/>
          <w:color w:val="000000"/>
          <w:sz w:val="26"/>
          <w:szCs w:val="26"/>
          <w:shd w:val="clear" w:color="auto" w:fill="FEFFFF"/>
        </w:rPr>
        <w:t>. zm.),                             w zakresie objętym przedmiotem zamówienia;</w:t>
      </w:r>
    </w:p>
    <w:p w:rsidR="00D542C3" w:rsidRDefault="00D542C3" w:rsidP="00D542C3">
      <w:pPr>
        <w:shd w:val="clear" w:color="auto" w:fill="FEFFFF"/>
        <w:spacing w:before="244" w:line="200" w:lineRule="atLeast"/>
        <w:ind w:right="14"/>
        <w:jc w:val="both"/>
        <w:rPr>
          <w:rFonts w:cs="Times New Roman"/>
          <w:color w:val="000000"/>
          <w:sz w:val="26"/>
          <w:szCs w:val="26"/>
          <w:shd w:val="clear" w:color="auto" w:fill="FEFFFF"/>
        </w:rPr>
      </w:pPr>
      <w:r>
        <w:rPr>
          <w:rFonts w:cs="Times New Roman"/>
          <w:color w:val="000000"/>
          <w:sz w:val="26"/>
          <w:szCs w:val="26"/>
          <w:shd w:val="clear" w:color="auto" w:fill="FEFFFF"/>
        </w:rPr>
        <w:t xml:space="preserve">- Umowa z RIPOK dla regionu VIII na przyjmowanie odebranych od właścicieli </w:t>
      </w:r>
      <w:r>
        <w:rPr>
          <w:rFonts w:cs="Times New Roman"/>
          <w:color w:val="000000"/>
          <w:sz w:val="26"/>
          <w:szCs w:val="26"/>
          <w:shd w:val="clear" w:color="auto" w:fill="FEFFFF"/>
        </w:rPr>
        <w:br/>
        <w:t xml:space="preserve">nieruchomości zamieszkałych zmieszanych odpadów komunalnych oraz odpadów </w:t>
      </w:r>
      <w:r>
        <w:rPr>
          <w:rFonts w:cs="Times New Roman"/>
          <w:color w:val="000000"/>
          <w:sz w:val="26"/>
          <w:szCs w:val="26"/>
          <w:shd w:val="clear" w:color="auto" w:fill="FEFFFF"/>
        </w:rPr>
        <w:br/>
        <w:t xml:space="preserve">zielonych. </w:t>
      </w:r>
    </w:p>
    <w:p w:rsidR="00D542C3" w:rsidRDefault="00D542C3" w:rsidP="00D542C3">
      <w:pPr>
        <w:shd w:val="clear" w:color="auto" w:fill="FEFFFF"/>
        <w:spacing w:before="244" w:line="200" w:lineRule="atLeast"/>
        <w:ind w:right="14"/>
        <w:jc w:val="both"/>
        <w:rPr>
          <w:rFonts w:cs="Times New Roman"/>
          <w:color w:val="000000"/>
          <w:sz w:val="26"/>
          <w:szCs w:val="26"/>
          <w:shd w:val="clear" w:color="auto" w:fill="FEFFFF"/>
        </w:rPr>
      </w:pPr>
      <w:r>
        <w:rPr>
          <w:rFonts w:cs="Times New Roman"/>
          <w:color w:val="000000"/>
          <w:sz w:val="26"/>
          <w:szCs w:val="26"/>
          <w:shd w:val="clear" w:color="auto" w:fill="FEFFFF"/>
        </w:rPr>
        <w:t xml:space="preserve">b) Wykonawca ma obowiązek przestrzegać w trakcie trwania umowy przepisów prawa, a w szczególności: </w:t>
      </w:r>
    </w:p>
    <w:p w:rsidR="00D542C3" w:rsidRDefault="00D542C3" w:rsidP="00D542C3">
      <w:pPr>
        <w:shd w:val="clear" w:color="auto" w:fill="FEFFFF"/>
        <w:spacing w:before="278" w:line="200" w:lineRule="atLeast"/>
        <w:ind w:left="13" w:right="14"/>
        <w:jc w:val="both"/>
      </w:pPr>
      <w:r>
        <w:rPr>
          <w:rFonts w:cs="Times New Roman"/>
          <w:color w:val="000000"/>
          <w:sz w:val="26"/>
          <w:szCs w:val="26"/>
          <w:shd w:val="clear" w:color="auto" w:fill="FEFFFF"/>
        </w:rPr>
        <w:t xml:space="preserve">- ustawę z dnia </w:t>
      </w:r>
      <w:r>
        <w:rPr>
          <w:rFonts w:cs="Times New Roman"/>
          <w:color w:val="000000"/>
          <w:w w:val="84"/>
          <w:sz w:val="26"/>
          <w:szCs w:val="26"/>
          <w:shd w:val="clear" w:color="auto" w:fill="FEFFFF"/>
        </w:rPr>
        <w:t>14</w:t>
      </w:r>
      <w:r>
        <w:rPr>
          <w:rFonts w:cs="Times New Roman"/>
          <w:b/>
          <w:color w:val="000000"/>
          <w:w w:val="84"/>
          <w:sz w:val="26"/>
          <w:szCs w:val="26"/>
          <w:shd w:val="clear" w:color="auto" w:fill="FEFFFF"/>
        </w:rPr>
        <w:t xml:space="preserve">. </w:t>
      </w:r>
      <w:r>
        <w:rPr>
          <w:rFonts w:cs="Times New Roman"/>
          <w:color w:val="000000"/>
          <w:sz w:val="26"/>
          <w:szCs w:val="26"/>
          <w:shd w:val="clear" w:color="auto" w:fill="FEFFFF"/>
        </w:rPr>
        <w:t xml:space="preserve">grudnia 2012 r. o odpadach (Dz. U. z 2016 r. poz. 1987 z </w:t>
      </w:r>
      <w:proofErr w:type="spellStart"/>
      <w:r>
        <w:rPr>
          <w:rFonts w:cs="Times New Roman"/>
          <w:color w:val="000000"/>
          <w:sz w:val="26"/>
          <w:szCs w:val="26"/>
          <w:shd w:val="clear" w:color="auto" w:fill="FEFFFF"/>
        </w:rPr>
        <w:t>późn</w:t>
      </w:r>
      <w:proofErr w:type="spellEnd"/>
      <w:r>
        <w:rPr>
          <w:rFonts w:cs="Times New Roman"/>
          <w:color w:val="000000"/>
          <w:sz w:val="26"/>
          <w:szCs w:val="26"/>
          <w:shd w:val="clear" w:color="auto" w:fill="FEFFFF"/>
        </w:rPr>
        <w:t>. zm.) ,</w:t>
      </w:r>
    </w:p>
    <w:p w:rsidR="00D542C3" w:rsidRDefault="00D542C3" w:rsidP="00D542C3">
      <w:pPr>
        <w:shd w:val="clear" w:color="auto" w:fill="FEFFFF"/>
        <w:spacing w:before="264" w:line="200" w:lineRule="atLeast"/>
        <w:ind w:left="254" w:right="101" w:hanging="254"/>
        <w:jc w:val="both"/>
        <w:rPr>
          <w:rFonts w:cs="Times New Roman"/>
          <w:color w:val="000000"/>
          <w:sz w:val="26"/>
          <w:szCs w:val="26"/>
          <w:shd w:val="clear" w:color="auto" w:fill="FEFFFF"/>
        </w:rPr>
      </w:pPr>
      <w:r>
        <w:rPr>
          <w:rFonts w:cs="Times New Roman"/>
          <w:color w:val="000000"/>
          <w:sz w:val="26"/>
          <w:szCs w:val="26"/>
          <w:shd w:val="clear" w:color="auto" w:fill="FEFFFF"/>
        </w:rPr>
        <w:t xml:space="preserve">- ustawę z dnia 13. września 1996 r. o utrzymaniu czystości i porządku w gminach </w:t>
      </w:r>
      <w:r>
        <w:rPr>
          <w:rFonts w:cs="Times New Roman"/>
          <w:color w:val="000000"/>
          <w:sz w:val="26"/>
          <w:szCs w:val="26"/>
          <w:shd w:val="clear" w:color="auto" w:fill="FEFFFF"/>
        </w:rPr>
        <w:br/>
        <w:t>(</w:t>
      </w:r>
      <w:proofErr w:type="spellStart"/>
      <w:r>
        <w:rPr>
          <w:rFonts w:cs="Times New Roman"/>
          <w:color w:val="000000"/>
          <w:sz w:val="26"/>
          <w:szCs w:val="26"/>
          <w:shd w:val="clear" w:color="auto" w:fill="FEFFFF"/>
        </w:rPr>
        <w:t>Dz.U</w:t>
      </w:r>
      <w:proofErr w:type="spellEnd"/>
      <w:r>
        <w:rPr>
          <w:rFonts w:cs="Times New Roman"/>
          <w:color w:val="000000"/>
          <w:sz w:val="26"/>
          <w:szCs w:val="26"/>
          <w:shd w:val="clear" w:color="auto" w:fill="FEFFFF"/>
        </w:rPr>
        <w:t>. z 2017 r. poz. 1289) ,</w:t>
      </w:r>
    </w:p>
    <w:p w:rsidR="00D542C3" w:rsidRDefault="00D542C3" w:rsidP="00D542C3">
      <w:pPr>
        <w:shd w:val="clear" w:color="auto" w:fill="FEFFFF"/>
        <w:spacing w:before="264" w:line="200" w:lineRule="atLeast"/>
        <w:ind w:left="23" w:right="216"/>
        <w:jc w:val="both"/>
        <w:rPr>
          <w:rFonts w:cs="Times New Roman"/>
          <w:color w:val="000000"/>
          <w:sz w:val="26"/>
          <w:szCs w:val="26"/>
          <w:shd w:val="clear" w:color="auto" w:fill="FEFFFF"/>
        </w:rPr>
      </w:pPr>
      <w:r>
        <w:rPr>
          <w:rFonts w:cs="Times New Roman"/>
          <w:color w:val="000000"/>
          <w:sz w:val="26"/>
          <w:szCs w:val="26"/>
          <w:shd w:val="clear" w:color="auto" w:fill="FEFFFF"/>
        </w:rPr>
        <w:t xml:space="preserve">- uchwałę Rady Gminy Ostrowite w sprawie regulaminu utrzymania czystości                   i porządku na terenie Gminy Ostrowite, </w:t>
      </w:r>
    </w:p>
    <w:p w:rsidR="00D542C3" w:rsidRDefault="00D542C3" w:rsidP="00D542C3">
      <w:pPr>
        <w:shd w:val="clear" w:color="auto" w:fill="FEFFFF"/>
        <w:spacing w:before="273" w:line="200" w:lineRule="atLeast"/>
        <w:ind w:left="28" w:right="1" w:firstLine="30"/>
        <w:jc w:val="both"/>
      </w:pPr>
      <w:r>
        <w:rPr>
          <w:rFonts w:cs="Times New Roman"/>
          <w:color w:val="000000"/>
          <w:sz w:val="26"/>
          <w:szCs w:val="26"/>
          <w:shd w:val="clear" w:color="auto" w:fill="FEFFFF"/>
        </w:rPr>
        <w:t xml:space="preserve">- uchwałę Rady Gminy Ostrowite w sprawie szczegółowego sposobu i zakresu </w:t>
      </w:r>
      <w:r>
        <w:rPr>
          <w:rFonts w:cs="Times New Roman"/>
          <w:color w:val="000000"/>
          <w:sz w:val="26"/>
          <w:szCs w:val="26"/>
          <w:shd w:val="clear" w:color="auto" w:fill="FEFFFF"/>
        </w:rPr>
        <w:br/>
        <w:t xml:space="preserve">świadczenia usług w zakresie odbierania odpadów komunalnych od właścicieli </w:t>
      </w:r>
      <w:r>
        <w:rPr>
          <w:rFonts w:cs="Times New Roman"/>
          <w:color w:val="000000"/>
          <w:sz w:val="26"/>
          <w:szCs w:val="26"/>
          <w:shd w:val="clear" w:color="auto" w:fill="FEFFFF"/>
        </w:rPr>
        <w:br/>
        <w:t xml:space="preserve">nieruchomości i zagospodarowania tych odpadów, </w:t>
      </w:r>
      <w:r>
        <w:rPr>
          <w:rStyle w:val="Domylnaczcionkaakapitu0"/>
          <w:rFonts w:cs="Times New Roman"/>
          <w:color w:val="000000"/>
          <w:sz w:val="26"/>
          <w:szCs w:val="26"/>
          <w:shd w:val="clear" w:color="auto" w:fill="FEFFFF"/>
        </w:rPr>
        <w:t xml:space="preserve">w zamian za uiszczoną </w:t>
      </w:r>
      <w:r>
        <w:rPr>
          <w:rStyle w:val="Domylnaczcionkaakapitu0"/>
          <w:rFonts w:cs="Times New Roman"/>
          <w:sz w:val="26"/>
          <w:szCs w:val="26"/>
        </w:rPr>
        <w:t xml:space="preserve">przez właściciela nieruchomości opłatę za gospodarowanie </w:t>
      </w:r>
      <w:r>
        <w:rPr>
          <w:rStyle w:val="Domylnaczcionkaakapitu0"/>
          <w:rFonts w:cs="Times New Roman"/>
          <w:color w:val="000000"/>
          <w:sz w:val="26"/>
          <w:szCs w:val="26"/>
          <w:shd w:val="clear" w:color="auto" w:fill="FEFFFF"/>
        </w:rPr>
        <w:t>odpadami  komunalnymi.</w:t>
      </w:r>
    </w:p>
    <w:p w:rsidR="00D542C3" w:rsidRDefault="00D542C3" w:rsidP="00D542C3">
      <w:pPr>
        <w:shd w:val="clear" w:color="auto" w:fill="FEFFFF"/>
        <w:spacing w:before="268" w:line="200" w:lineRule="atLeast"/>
        <w:ind w:left="8" w:right="10"/>
        <w:jc w:val="both"/>
      </w:pPr>
      <w:r>
        <w:rPr>
          <w:rFonts w:cs="Times New Roman"/>
          <w:b/>
          <w:color w:val="000000"/>
          <w:sz w:val="26"/>
          <w:szCs w:val="26"/>
          <w:shd w:val="clear" w:color="auto" w:fill="FEFFFF"/>
        </w:rPr>
        <w:t xml:space="preserve">16. Sprawozdawczość. </w:t>
      </w:r>
    </w:p>
    <w:p w:rsidR="00D542C3" w:rsidRDefault="00D542C3" w:rsidP="00D542C3">
      <w:pPr>
        <w:shd w:val="clear" w:color="auto" w:fill="FEFFFF"/>
        <w:spacing w:before="268" w:line="200" w:lineRule="atLeast"/>
        <w:ind w:left="8" w:right="14"/>
        <w:jc w:val="both"/>
        <w:rPr>
          <w:rFonts w:cs="Times New Roman"/>
          <w:color w:val="000000"/>
          <w:sz w:val="26"/>
          <w:szCs w:val="26"/>
          <w:shd w:val="clear" w:color="auto" w:fill="FEFFFF"/>
        </w:rPr>
      </w:pPr>
      <w:r>
        <w:rPr>
          <w:rFonts w:cs="Times New Roman"/>
          <w:color w:val="000000"/>
          <w:sz w:val="26"/>
          <w:szCs w:val="26"/>
          <w:shd w:val="clear" w:color="auto" w:fill="FEFFFF"/>
        </w:rPr>
        <w:t>a) Wykonawca przekaże Zamawiającemu sprawozdania półroczne zgodnie z ustawą         z dnia 13 września 1996 r. o utrzymaniu czystości i porządku w gminach (</w:t>
      </w:r>
      <w:proofErr w:type="spellStart"/>
      <w:r>
        <w:rPr>
          <w:rFonts w:cs="Times New Roman"/>
          <w:color w:val="000000"/>
          <w:sz w:val="26"/>
          <w:szCs w:val="26"/>
          <w:shd w:val="clear" w:color="auto" w:fill="FEFFFF"/>
        </w:rPr>
        <w:t>Dz.U</w:t>
      </w:r>
      <w:proofErr w:type="spellEnd"/>
      <w:r>
        <w:rPr>
          <w:rFonts w:cs="Times New Roman"/>
          <w:color w:val="000000"/>
          <w:sz w:val="26"/>
          <w:szCs w:val="26"/>
          <w:shd w:val="clear" w:color="auto" w:fill="FEFFFF"/>
        </w:rPr>
        <w:t xml:space="preserve">.                              z 2017 r., poz. 1289) w terminie do końca miesiąca następującego po półroczu, </w:t>
      </w:r>
      <w:r>
        <w:rPr>
          <w:rFonts w:cs="Times New Roman"/>
          <w:color w:val="000000"/>
          <w:sz w:val="26"/>
          <w:szCs w:val="26"/>
          <w:shd w:val="clear" w:color="auto" w:fill="FEFFFF"/>
        </w:rPr>
        <w:br/>
        <w:t xml:space="preserve">którego dotyczy. Sprawozdanie musi spełniać wymogi rozporządzenia Ministra </w:t>
      </w:r>
      <w:r>
        <w:rPr>
          <w:rFonts w:cs="Times New Roman"/>
          <w:color w:val="000000"/>
          <w:sz w:val="26"/>
          <w:szCs w:val="26"/>
          <w:shd w:val="clear" w:color="auto" w:fill="FEFFFF"/>
        </w:rPr>
        <w:br/>
        <w:t xml:space="preserve">Środowiska z dnia 15 maja 2012 r., w sprawie wzorów sprawozdań o odebranych </w:t>
      </w:r>
      <w:r>
        <w:rPr>
          <w:rFonts w:cs="Times New Roman"/>
          <w:color w:val="000000"/>
          <w:sz w:val="26"/>
          <w:szCs w:val="26"/>
          <w:shd w:val="clear" w:color="auto" w:fill="FEFFFF"/>
        </w:rPr>
        <w:br/>
        <w:t>odpadach komunalnych, odebranych nieczystościach ciekłych oraz realizacji zadań                   z  zakresu gospodarowania odpadami komunalnymi (</w:t>
      </w:r>
      <w:proofErr w:type="spellStart"/>
      <w:r>
        <w:rPr>
          <w:rFonts w:cs="Times New Roman"/>
          <w:color w:val="000000"/>
          <w:sz w:val="26"/>
          <w:szCs w:val="26"/>
          <w:shd w:val="clear" w:color="auto" w:fill="FEFFFF"/>
        </w:rPr>
        <w:t>Dz.U</w:t>
      </w:r>
      <w:proofErr w:type="spellEnd"/>
      <w:r>
        <w:rPr>
          <w:rFonts w:cs="Times New Roman"/>
          <w:color w:val="000000"/>
          <w:sz w:val="26"/>
          <w:szCs w:val="26"/>
          <w:shd w:val="clear" w:color="auto" w:fill="FEFFFF"/>
        </w:rPr>
        <w:t>. z 2016 r., poz.934) ;</w:t>
      </w:r>
    </w:p>
    <w:p w:rsidR="00D542C3" w:rsidRDefault="00D542C3" w:rsidP="00D542C3">
      <w:pPr>
        <w:shd w:val="clear" w:color="auto" w:fill="FEFFFF"/>
        <w:spacing w:before="273" w:line="200" w:lineRule="atLeast"/>
        <w:ind w:left="13" w:right="14"/>
        <w:jc w:val="both"/>
      </w:pPr>
      <w:r>
        <w:rPr>
          <w:rFonts w:cs="Times New Roman"/>
          <w:color w:val="000000"/>
          <w:sz w:val="26"/>
          <w:szCs w:val="26"/>
          <w:shd w:val="clear" w:color="auto" w:fill="FEFFFF"/>
        </w:rPr>
        <w:t xml:space="preserve">b) Wykonawca dostarczy Zamawiającemu raz na miesiąc karty przekazania odpadów </w:t>
      </w:r>
      <w:r>
        <w:rPr>
          <w:rFonts w:cs="Times New Roman"/>
          <w:color w:val="000000"/>
          <w:sz w:val="26"/>
          <w:szCs w:val="26"/>
          <w:shd w:val="clear" w:color="auto" w:fill="FEFFFF"/>
        </w:rPr>
        <w:br/>
        <w:t xml:space="preserve">do recyklingu i na składowisko odpadów, </w:t>
      </w:r>
      <w:r>
        <w:rPr>
          <w:rFonts w:cs="Times New Roman"/>
          <w:color w:val="000000"/>
          <w:w w:val="87"/>
          <w:sz w:val="26"/>
          <w:szCs w:val="26"/>
          <w:shd w:val="clear" w:color="auto" w:fill="FEFFFF"/>
        </w:rPr>
        <w:t>lub</w:t>
      </w:r>
      <w:r>
        <w:rPr>
          <w:rFonts w:cs="Times New Roman"/>
          <w:b/>
          <w:color w:val="000000"/>
          <w:w w:val="87"/>
          <w:sz w:val="26"/>
          <w:szCs w:val="26"/>
          <w:shd w:val="clear" w:color="auto" w:fill="FEFFFF"/>
        </w:rPr>
        <w:t xml:space="preserve"> </w:t>
      </w:r>
      <w:r>
        <w:rPr>
          <w:rFonts w:cs="Times New Roman"/>
          <w:color w:val="000000"/>
          <w:sz w:val="26"/>
          <w:szCs w:val="26"/>
          <w:shd w:val="clear" w:color="auto" w:fill="FEFFFF"/>
        </w:rPr>
        <w:t xml:space="preserve">częściej na pisemny wniosek </w:t>
      </w:r>
      <w:r>
        <w:rPr>
          <w:rFonts w:cs="Times New Roman"/>
          <w:color w:val="000000"/>
          <w:sz w:val="26"/>
          <w:szCs w:val="26"/>
          <w:shd w:val="clear" w:color="auto" w:fill="FEFFFF"/>
        </w:rPr>
        <w:br/>
        <w:t xml:space="preserve">Zamawiającego (karty należy przekazać w terminie do 10 dnia miesiąca następującego po miesiącu, którego dotyczy);   </w:t>
      </w:r>
    </w:p>
    <w:p w:rsidR="00D542C3" w:rsidRDefault="00D542C3" w:rsidP="00D542C3">
      <w:pPr>
        <w:shd w:val="clear" w:color="auto" w:fill="FEFFFF"/>
        <w:spacing w:before="268" w:line="200" w:lineRule="atLeast"/>
        <w:ind w:left="9" w:right="14"/>
        <w:jc w:val="both"/>
        <w:rPr>
          <w:rFonts w:cs="Times New Roman"/>
          <w:color w:val="000000"/>
          <w:sz w:val="26"/>
          <w:szCs w:val="26"/>
          <w:shd w:val="clear" w:color="auto" w:fill="FEFFFF"/>
        </w:rPr>
      </w:pPr>
      <w:r>
        <w:rPr>
          <w:rFonts w:cs="Times New Roman"/>
          <w:color w:val="000000"/>
          <w:sz w:val="26"/>
          <w:szCs w:val="26"/>
          <w:shd w:val="clear" w:color="auto" w:fill="FEFFFF"/>
        </w:rPr>
        <w:lastRenderedPageBreak/>
        <w:t xml:space="preserve">c) Wykonawca jest zobowiązany przekazać Zamawiającemu raporty miesięczne, </w:t>
      </w:r>
      <w:r>
        <w:rPr>
          <w:rFonts w:cs="Times New Roman"/>
          <w:color w:val="000000"/>
          <w:sz w:val="26"/>
          <w:szCs w:val="26"/>
          <w:shd w:val="clear" w:color="auto" w:fill="FEFFFF"/>
        </w:rPr>
        <w:br/>
        <w:t xml:space="preserve">zawierające informacje o masie poszczególnych rodzajów odebranych odpadów, </w:t>
      </w:r>
      <w:r>
        <w:rPr>
          <w:rFonts w:cs="Times New Roman"/>
          <w:color w:val="000000"/>
          <w:sz w:val="26"/>
          <w:szCs w:val="26"/>
          <w:shd w:val="clear" w:color="auto" w:fill="FEFFFF"/>
        </w:rPr>
        <w:br/>
        <w:t xml:space="preserve">z terenu nieruchomości na których zamieszkują mieszkańcy w szczególności: odpady </w:t>
      </w:r>
      <w:r>
        <w:rPr>
          <w:rFonts w:cs="Times New Roman"/>
          <w:color w:val="000000"/>
          <w:sz w:val="26"/>
          <w:szCs w:val="26"/>
          <w:shd w:val="clear" w:color="auto" w:fill="FEFFFF"/>
        </w:rPr>
        <w:br/>
        <w:t xml:space="preserve">zmieszane, odpady </w:t>
      </w:r>
      <w:proofErr w:type="spellStart"/>
      <w:r>
        <w:rPr>
          <w:rFonts w:cs="Times New Roman"/>
          <w:color w:val="000000"/>
          <w:sz w:val="26"/>
          <w:szCs w:val="26"/>
          <w:shd w:val="clear" w:color="auto" w:fill="FEFFFF"/>
        </w:rPr>
        <w:t>biodegradowalne</w:t>
      </w:r>
      <w:proofErr w:type="spellEnd"/>
      <w:r>
        <w:rPr>
          <w:rFonts w:cs="Times New Roman"/>
          <w:color w:val="000000"/>
          <w:sz w:val="26"/>
          <w:szCs w:val="26"/>
          <w:shd w:val="clear" w:color="auto" w:fill="FEFFFF"/>
        </w:rPr>
        <w:t xml:space="preserve">, w tym zielone, selektywnie zebrane odpady </w:t>
      </w:r>
      <w:r>
        <w:rPr>
          <w:rFonts w:cs="Times New Roman"/>
          <w:color w:val="000000"/>
          <w:sz w:val="26"/>
          <w:szCs w:val="26"/>
          <w:shd w:val="clear" w:color="auto" w:fill="FEFFFF"/>
        </w:rPr>
        <w:br/>
        <w:t xml:space="preserve">z podziałem na papier, szkło, tworzywa sztuczne, metale, odpady </w:t>
      </w:r>
      <w:proofErr w:type="spellStart"/>
      <w:r>
        <w:rPr>
          <w:rFonts w:cs="Times New Roman"/>
          <w:color w:val="000000"/>
          <w:sz w:val="26"/>
          <w:szCs w:val="26"/>
          <w:shd w:val="clear" w:color="auto" w:fill="FEFFFF"/>
        </w:rPr>
        <w:t>wielomateriałowe</w:t>
      </w:r>
      <w:proofErr w:type="spellEnd"/>
      <w:r>
        <w:rPr>
          <w:rFonts w:cs="Times New Roman"/>
          <w:color w:val="000000"/>
          <w:sz w:val="26"/>
          <w:szCs w:val="26"/>
          <w:shd w:val="clear" w:color="auto" w:fill="FEFFFF"/>
        </w:rPr>
        <w:t xml:space="preserve">, </w:t>
      </w:r>
      <w:r>
        <w:rPr>
          <w:rFonts w:cs="Times New Roman"/>
          <w:color w:val="000000"/>
          <w:sz w:val="26"/>
          <w:szCs w:val="26"/>
          <w:shd w:val="clear" w:color="auto" w:fill="FEFFFF"/>
        </w:rPr>
        <w:br/>
        <w:t xml:space="preserve">odpady wielkogabarytowe, chemikalia, baterie, akumulatory, inne niż przemysłowe </w:t>
      </w:r>
    </w:p>
    <w:p w:rsidR="00D542C3" w:rsidRDefault="00D542C3" w:rsidP="00D542C3">
      <w:pPr>
        <w:shd w:val="clear" w:color="auto" w:fill="FEFFFF"/>
        <w:spacing w:line="200" w:lineRule="atLeast"/>
        <w:ind w:left="4" w:right="14"/>
        <w:jc w:val="both"/>
        <w:rPr>
          <w:rFonts w:cs="Times New Roman"/>
          <w:color w:val="000000"/>
          <w:sz w:val="26"/>
          <w:szCs w:val="26"/>
          <w:shd w:val="clear" w:color="auto" w:fill="FEFFFF"/>
        </w:rPr>
      </w:pPr>
      <w:r>
        <w:rPr>
          <w:rFonts w:cs="Times New Roman"/>
          <w:color w:val="000000"/>
          <w:sz w:val="26"/>
          <w:szCs w:val="26"/>
          <w:shd w:val="clear" w:color="auto" w:fill="FEFFFF"/>
        </w:rPr>
        <w:t xml:space="preserve">i samochodowe, przeterminowane leki, zużyty sprzęt elektryczny i elektroniczny, tworzywa sztuczne typu plastik przemysłowo-gospodarczy oraz zestawienia ilościowe dostarczonych worków, z wyszczególnieniem poszczególnych rodzajów odpadów. Ponadto Wykonawca przedłoży Zamawiającemu miesięczne wykazy nieruchomości zawierające adres nieruchomości oraz ilość odebranych odpadów danego rodzaju (raporty  oraz wykazy należy przekazać w terminie do 10 dnia miesiąca następującego po miesiącu, którego dotyczy, w formie papierowej, uzgodnionej z Zamawiającym); </w:t>
      </w:r>
    </w:p>
    <w:p w:rsidR="00D542C3" w:rsidRDefault="00D542C3" w:rsidP="00D542C3">
      <w:pPr>
        <w:shd w:val="clear" w:color="auto" w:fill="FEFFFF"/>
        <w:spacing w:line="200" w:lineRule="atLeast"/>
        <w:ind w:right="14"/>
        <w:jc w:val="both"/>
        <w:rPr>
          <w:rFonts w:cs="Times New Roman"/>
          <w:color w:val="000000"/>
          <w:sz w:val="26"/>
          <w:szCs w:val="26"/>
          <w:shd w:val="clear" w:color="auto" w:fill="FEFFFF"/>
        </w:rPr>
      </w:pPr>
    </w:p>
    <w:p w:rsidR="00D542C3" w:rsidRDefault="00D542C3" w:rsidP="00D542C3">
      <w:pPr>
        <w:shd w:val="clear" w:color="auto" w:fill="FEFFFF"/>
        <w:spacing w:line="200" w:lineRule="atLeast"/>
        <w:ind w:left="4" w:right="14"/>
        <w:jc w:val="both"/>
        <w:rPr>
          <w:rFonts w:cs="Times New Roman"/>
          <w:color w:val="000000"/>
          <w:sz w:val="26"/>
          <w:szCs w:val="26"/>
          <w:shd w:val="clear" w:color="auto" w:fill="FEFFFF"/>
        </w:rPr>
      </w:pPr>
      <w:r>
        <w:rPr>
          <w:rFonts w:cs="Times New Roman"/>
          <w:color w:val="000000"/>
          <w:sz w:val="26"/>
          <w:szCs w:val="26"/>
          <w:shd w:val="clear" w:color="auto" w:fill="FEFFFF"/>
        </w:rPr>
        <w:t xml:space="preserve">d) Wykonawca ma obowiązek informować Zamawiającego o każdym stwierdzonym </w:t>
      </w:r>
      <w:r>
        <w:rPr>
          <w:rFonts w:cs="Times New Roman"/>
          <w:color w:val="000000"/>
          <w:sz w:val="26"/>
          <w:szCs w:val="26"/>
          <w:shd w:val="clear" w:color="auto" w:fill="FEFFFF"/>
        </w:rPr>
        <w:br/>
        <w:t xml:space="preserve">przypadku niezgodnego z Regulaminem utrzymania czystości i porządku na terenie </w:t>
      </w:r>
      <w:r>
        <w:rPr>
          <w:rFonts w:cs="Times New Roman"/>
          <w:color w:val="000000"/>
          <w:sz w:val="26"/>
          <w:szCs w:val="26"/>
          <w:shd w:val="clear" w:color="auto" w:fill="FEFFFF"/>
        </w:rPr>
        <w:br/>
        <w:t xml:space="preserve">Gminy Ostrowite zbierania odpadów, jak również w przypadku stwierdzenia </w:t>
      </w:r>
      <w:r>
        <w:rPr>
          <w:rFonts w:cs="Times New Roman"/>
          <w:color w:val="000000"/>
          <w:sz w:val="26"/>
          <w:szCs w:val="26"/>
          <w:shd w:val="clear" w:color="auto" w:fill="FEFFFF"/>
        </w:rPr>
        <w:br/>
        <w:t xml:space="preserve">nieselektywnego gromadzenia odpadów. Stwierdzone nieprawidłowości należy </w:t>
      </w:r>
      <w:r>
        <w:rPr>
          <w:rFonts w:cs="Times New Roman"/>
          <w:color w:val="000000"/>
          <w:sz w:val="26"/>
          <w:szCs w:val="26"/>
          <w:shd w:val="clear" w:color="auto" w:fill="FEFFFF"/>
        </w:rPr>
        <w:br/>
        <w:t xml:space="preserve">udokumentować wykonując dokumentację fotograficzną, z której jednoznacznie będą </w:t>
      </w:r>
      <w:r>
        <w:rPr>
          <w:rFonts w:cs="Times New Roman"/>
          <w:color w:val="000000"/>
          <w:sz w:val="26"/>
          <w:szCs w:val="26"/>
          <w:shd w:val="clear" w:color="auto" w:fill="FEFFFF"/>
        </w:rPr>
        <w:br/>
        <w:t>wynikać nieprawidłowości oraz będzie jednoznacznie identyfikować nieruchomość, na której odpady są zbierane niezgodnie z regulaminem. Do informacji zawierającej                      w szczególności adres nieruchomości, na której odpady są gromadzone w sposób niezgodny z Regulaminem utrzymania czystości i porządku należy dołączyć protokół opisujący zaistniałe zdarzenie.</w:t>
      </w:r>
    </w:p>
    <w:p w:rsidR="00D542C3" w:rsidRDefault="00D542C3" w:rsidP="00D542C3">
      <w:pPr>
        <w:shd w:val="clear" w:color="auto" w:fill="FEFFFF"/>
        <w:spacing w:line="200" w:lineRule="atLeast"/>
        <w:ind w:left="4" w:right="14"/>
        <w:rPr>
          <w:rFonts w:cs="Times New Roman"/>
          <w:color w:val="000000"/>
          <w:sz w:val="26"/>
          <w:szCs w:val="26"/>
          <w:shd w:val="clear" w:color="auto" w:fill="FEFFFF"/>
        </w:rPr>
      </w:pPr>
    </w:p>
    <w:p w:rsidR="00D542C3" w:rsidRDefault="00D542C3" w:rsidP="00D542C3">
      <w:pPr>
        <w:shd w:val="clear" w:color="auto" w:fill="FEFFFF"/>
        <w:spacing w:before="14" w:line="200" w:lineRule="atLeast"/>
        <w:ind w:left="5" w:right="316"/>
        <w:jc w:val="both"/>
        <w:rPr>
          <w:rFonts w:cs="Times New Roman"/>
          <w:color w:val="000000"/>
          <w:sz w:val="26"/>
          <w:szCs w:val="26"/>
          <w:shd w:val="clear" w:color="auto" w:fill="FEFFFF"/>
        </w:rPr>
      </w:pPr>
      <w:r>
        <w:rPr>
          <w:rFonts w:cs="Times New Roman"/>
          <w:color w:val="000000"/>
          <w:sz w:val="26"/>
          <w:szCs w:val="26"/>
          <w:shd w:val="clear" w:color="auto" w:fill="FEFFFF"/>
        </w:rPr>
        <w:t xml:space="preserve">e) Wykonawca będzie prowadził i przedkładał Zamawiającemu dokumentację </w:t>
      </w:r>
      <w:r>
        <w:rPr>
          <w:rFonts w:cs="Times New Roman"/>
          <w:color w:val="000000"/>
          <w:sz w:val="26"/>
          <w:szCs w:val="26"/>
          <w:shd w:val="clear" w:color="auto" w:fill="FEFFFF"/>
        </w:rPr>
        <w:br/>
        <w:t xml:space="preserve">z realizacji przedmiotu zamówienia zgodnie z SIWZ, tj.: </w:t>
      </w:r>
    </w:p>
    <w:p w:rsidR="00D542C3" w:rsidRDefault="00D542C3" w:rsidP="00D542C3">
      <w:pPr>
        <w:shd w:val="clear" w:color="auto" w:fill="FEFFFF"/>
        <w:spacing w:line="200" w:lineRule="atLeast"/>
        <w:ind w:left="9" w:right="4"/>
        <w:jc w:val="both"/>
        <w:rPr>
          <w:rFonts w:cs="Times New Roman"/>
          <w:color w:val="000000"/>
          <w:sz w:val="26"/>
          <w:szCs w:val="26"/>
          <w:shd w:val="clear" w:color="auto" w:fill="FEFFFF"/>
        </w:rPr>
      </w:pPr>
      <w:r>
        <w:rPr>
          <w:rFonts w:cs="Times New Roman"/>
          <w:color w:val="000000"/>
          <w:sz w:val="26"/>
          <w:szCs w:val="26"/>
          <w:shd w:val="clear" w:color="auto" w:fill="FEFFFF"/>
        </w:rPr>
        <w:t xml:space="preserve">- potwierdzoną kartę przekazania odpadów komunalnych, </w:t>
      </w:r>
    </w:p>
    <w:p w:rsidR="00D542C3" w:rsidRDefault="00D542C3" w:rsidP="00D542C3">
      <w:pPr>
        <w:shd w:val="clear" w:color="auto" w:fill="FEFFFF"/>
        <w:spacing w:line="200" w:lineRule="atLeast"/>
        <w:ind w:left="9" w:right="4"/>
        <w:jc w:val="both"/>
        <w:rPr>
          <w:rFonts w:cs="Times New Roman"/>
          <w:color w:val="000000"/>
          <w:sz w:val="26"/>
          <w:szCs w:val="26"/>
          <w:shd w:val="clear" w:color="auto" w:fill="FEFFFF"/>
        </w:rPr>
      </w:pPr>
      <w:r>
        <w:rPr>
          <w:rFonts w:cs="Times New Roman"/>
          <w:color w:val="000000"/>
          <w:sz w:val="26"/>
          <w:szCs w:val="26"/>
          <w:shd w:val="clear" w:color="auto" w:fill="FEFFFF"/>
        </w:rPr>
        <w:t xml:space="preserve">- kwity wagowe z pojazdów wyposażonych w wagę, w razie ich braku kwity wagowe </w:t>
      </w:r>
    </w:p>
    <w:p w:rsidR="00D542C3" w:rsidRDefault="00D542C3" w:rsidP="00D542C3">
      <w:pPr>
        <w:shd w:val="clear" w:color="auto" w:fill="FEFFFF"/>
        <w:spacing w:line="200" w:lineRule="atLeast"/>
        <w:ind w:left="110" w:right="1401" w:firstLine="62"/>
        <w:jc w:val="both"/>
        <w:rPr>
          <w:rFonts w:cs="Times New Roman"/>
          <w:color w:val="000000"/>
          <w:sz w:val="26"/>
          <w:szCs w:val="26"/>
          <w:shd w:val="clear" w:color="auto" w:fill="FEFFFF"/>
        </w:rPr>
      </w:pPr>
      <w:r>
        <w:rPr>
          <w:rFonts w:cs="Times New Roman"/>
          <w:color w:val="000000"/>
          <w:sz w:val="26"/>
          <w:szCs w:val="26"/>
          <w:shd w:val="clear" w:color="auto" w:fill="FEFFFF"/>
        </w:rPr>
        <w:t xml:space="preserve">z bazy magazynowo - transportowej, jeżeli odpady komunalne selektywnie zebrane nie będą bezpośrednio przekazane do zagospodarowania do instalacji, </w:t>
      </w:r>
    </w:p>
    <w:p w:rsidR="00D542C3" w:rsidRDefault="00D542C3" w:rsidP="00D542C3">
      <w:pPr>
        <w:shd w:val="clear" w:color="auto" w:fill="FEFFFF"/>
        <w:spacing w:line="200" w:lineRule="atLeast"/>
        <w:ind w:left="9" w:right="4"/>
        <w:jc w:val="both"/>
      </w:pPr>
      <w:r>
        <w:rPr>
          <w:rFonts w:cs="Times New Roman"/>
          <w:color w:val="000000"/>
          <w:sz w:val="26"/>
          <w:szCs w:val="26"/>
          <w:shd w:val="clear" w:color="auto" w:fill="FEFFFF"/>
        </w:rPr>
        <w:t xml:space="preserve">- informacje wynikające z obowiązujących przepisów prawa. </w:t>
      </w:r>
    </w:p>
    <w:p w:rsidR="00D542C3" w:rsidRDefault="00D542C3" w:rsidP="00D542C3">
      <w:pPr>
        <w:shd w:val="clear" w:color="auto" w:fill="FEFFFF"/>
        <w:spacing w:before="268" w:line="200" w:lineRule="atLeast"/>
        <w:ind w:left="24"/>
      </w:pPr>
      <w:r>
        <w:rPr>
          <w:rFonts w:cs="Times New Roman"/>
          <w:b/>
          <w:color w:val="000000"/>
          <w:sz w:val="26"/>
          <w:szCs w:val="26"/>
          <w:shd w:val="clear" w:color="auto" w:fill="FEFFFF"/>
        </w:rPr>
        <w:t xml:space="preserve">17. Wymagania dotyczące sposobu odbierania odpadów komunalnych. </w:t>
      </w:r>
    </w:p>
    <w:p w:rsidR="00D542C3" w:rsidRDefault="00D542C3" w:rsidP="00D542C3">
      <w:pPr>
        <w:shd w:val="clear" w:color="auto" w:fill="FEFFFF"/>
        <w:spacing w:before="115" w:line="200" w:lineRule="atLeast"/>
        <w:ind w:left="43"/>
        <w:jc w:val="both"/>
        <w:rPr>
          <w:rFonts w:cs="Times New Roman"/>
          <w:color w:val="000000"/>
          <w:sz w:val="26"/>
          <w:szCs w:val="26"/>
          <w:shd w:val="clear" w:color="auto" w:fill="FEFFFF"/>
        </w:rPr>
      </w:pPr>
      <w:r>
        <w:rPr>
          <w:rFonts w:cs="Times New Roman"/>
          <w:color w:val="000000"/>
          <w:sz w:val="26"/>
          <w:szCs w:val="26"/>
          <w:shd w:val="clear" w:color="auto" w:fill="FEFFFF"/>
        </w:rPr>
        <w:t xml:space="preserve">W sytuacjach nadzwyczajnych (jak np. nieprzejezdność lub zamknięcie drogi), gdy </w:t>
      </w:r>
      <w:r>
        <w:rPr>
          <w:rFonts w:cs="Times New Roman"/>
          <w:color w:val="000000"/>
          <w:sz w:val="26"/>
          <w:szCs w:val="26"/>
          <w:shd w:val="clear" w:color="auto" w:fill="FEFFFF"/>
        </w:rPr>
        <w:br/>
        <w:t>nie jest możliwa realizacja usługi zgodnie z umową, sposób i termin odbioru odpadów</w:t>
      </w:r>
      <w:r>
        <w:rPr>
          <w:rFonts w:cs="Times New Roman"/>
          <w:color w:val="000000"/>
          <w:sz w:val="26"/>
          <w:szCs w:val="26"/>
          <w:shd w:val="clear" w:color="auto" w:fill="FEFFFF"/>
        </w:rPr>
        <w:br/>
        <w:t xml:space="preserve">będzie każdorazowo uzgadniany pomiędzy Zamawiającym i Wykonawcą i może </w:t>
      </w:r>
      <w:r>
        <w:rPr>
          <w:rFonts w:cs="Times New Roman"/>
          <w:color w:val="000000"/>
          <w:sz w:val="26"/>
          <w:szCs w:val="26"/>
          <w:shd w:val="clear" w:color="auto" w:fill="FEFFFF"/>
        </w:rPr>
        <w:br/>
        <w:t xml:space="preserve">polegać w szczególności na wyznaczeniu innych terminów ich odbioru. Wykonawca </w:t>
      </w:r>
      <w:r>
        <w:rPr>
          <w:rFonts w:cs="Times New Roman"/>
          <w:color w:val="000000"/>
          <w:sz w:val="26"/>
          <w:szCs w:val="26"/>
          <w:shd w:val="clear" w:color="auto" w:fill="FEFFFF"/>
        </w:rPr>
        <w:br/>
        <w:t xml:space="preserve">jest zobowiązany wykonać usługę w innym dniu, powiadamiając mieszkańców                           o innym terminie odbioru odpadów, w ramach wynagrodzenia za przedmiot umowy.              W przypadku nie wykonania usługi w terminie 7 dni od terminu ustalonego                                  w harmonogramie, Zamawiający zleci wykonanie tej usługi innemu podmiotowi na </w:t>
      </w:r>
      <w:r>
        <w:rPr>
          <w:rFonts w:cs="Times New Roman"/>
          <w:color w:val="000000"/>
          <w:sz w:val="26"/>
          <w:szCs w:val="26"/>
          <w:shd w:val="clear" w:color="auto" w:fill="FEFFFF"/>
        </w:rPr>
        <w:br/>
        <w:t xml:space="preserve">koszt Wykonawcy. </w:t>
      </w:r>
    </w:p>
    <w:p w:rsidR="00202327" w:rsidRDefault="00202327" w:rsidP="00D542C3">
      <w:pPr>
        <w:shd w:val="clear" w:color="auto" w:fill="FEFFFF"/>
        <w:spacing w:before="115" w:line="200" w:lineRule="atLeast"/>
        <w:ind w:left="43"/>
        <w:jc w:val="both"/>
      </w:pPr>
    </w:p>
    <w:p w:rsidR="00D542C3" w:rsidRDefault="00D542C3" w:rsidP="00D542C3">
      <w:pPr>
        <w:shd w:val="clear" w:color="auto" w:fill="FEFFFF"/>
        <w:spacing w:before="264" w:line="200" w:lineRule="atLeast"/>
        <w:ind w:left="24"/>
      </w:pPr>
      <w:r>
        <w:rPr>
          <w:rFonts w:cs="Times New Roman"/>
          <w:b/>
          <w:color w:val="000000"/>
          <w:sz w:val="26"/>
          <w:szCs w:val="26"/>
          <w:shd w:val="clear" w:color="auto" w:fill="FEFFFF"/>
        </w:rPr>
        <w:lastRenderedPageBreak/>
        <w:t xml:space="preserve">18. Podwykonawstwo. </w:t>
      </w:r>
    </w:p>
    <w:p w:rsidR="00D542C3" w:rsidRDefault="00D542C3" w:rsidP="00D542C3">
      <w:pPr>
        <w:shd w:val="clear" w:color="auto" w:fill="FEFFFF"/>
        <w:spacing w:before="254" w:line="200" w:lineRule="atLeast"/>
        <w:ind w:left="5" w:right="4"/>
      </w:pPr>
      <w:r>
        <w:rPr>
          <w:rFonts w:cs="Times New Roman"/>
          <w:color w:val="000000"/>
          <w:sz w:val="26"/>
          <w:szCs w:val="26"/>
          <w:shd w:val="clear" w:color="auto" w:fill="FEFFFF"/>
        </w:rPr>
        <w:t xml:space="preserve">Zamawiający dopuszcza możliwość powierzenia podwykonawcom części  </w:t>
      </w:r>
      <w:r>
        <w:rPr>
          <w:rFonts w:cs="Times New Roman"/>
          <w:color w:val="000000"/>
          <w:sz w:val="26"/>
          <w:szCs w:val="26"/>
          <w:shd w:val="clear" w:color="auto" w:fill="FEFFFF"/>
        </w:rPr>
        <w:br/>
        <w:t xml:space="preserve">zamówienia. Wykonawca zobowiązany jest wskazać w ofercie te części zamówienia, </w:t>
      </w:r>
      <w:r>
        <w:rPr>
          <w:rFonts w:cs="Times New Roman"/>
          <w:color w:val="000000"/>
          <w:sz w:val="26"/>
          <w:szCs w:val="26"/>
          <w:shd w:val="clear" w:color="auto" w:fill="FEFFFF"/>
        </w:rPr>
        <w:br/>
        <w:t xml:space="preserve">które powierzy podwykonawcom. </w:t>
      </w:r>
    </w:p>
    <w:p w:rsidR="00D542C3" w:rsidRDefault="00D542C3" w:rsidP="00D542C3">
      <w:pPr>
        <w:shd w:val="clear" w:color="auto" w:fill="FEFFFF"/>
        <w:spacing w:before="249" w:line="200" w:lineRule="atLeast"/>
        <w:ind w:left="24"/>
      </w:pPr>
      <w:r>
        <w:rPr>
          <w:rFonts w:cs="Times New Roman"/>
          <w:b/>
          <w:color w:val="000000"/>
          <w:sz w:val="26"/>
          <w:szCs w:val="26"/>
          <w:shd w:val="clear" w:color="auto" w:fill="FEFFFF"/>
        </w:rPr>
        <w:t>19. Informacja o drogach w Gminie Ostrowite.</w:t>
      </w:r>
    </w:p>
    <w:p w:rsidR="00D542C3" w:rsidRDefault="00D542C3" w:rsidP="00D542C3">
      <w:pPr>
        <w:shd w:val="clear" w:color="auto" w:fill="FEFFFF"/>
        <w:spacing w:line="200" w:lineRule="atLeast"/>
        <w:ind w:right="3672"/>
        <w:rPr>
          <w:rFonts w:cs="Times New Roman"/>
          <w:color w:val="000000"/>
          <w:sz w:val="26"/>
          <w:szCs w:val="26"/>
          <w:shd w:val="clear" w:color="auto" w:fill="FEFFFF"/>
        </w:rPr>
      </w:pPr>
    </w:p>
    <w:p w:rsidR="00D542C3" w:rsidRDefault="00D542C3" w:rsidP="00D542C3">
      <w:pPr>
        <w:shd w:val="clear" w:color="auto" w:fill="FEFFFF"/>
        <w:spacing w:line="200" w:lineRule="atLeast"/>
        <w:ind w:right="3135"/>
        <w:rPr>
          <w:rFonts w:cs="Times New Roman"/>
          <w:color w:val="000000"/>
          <w:sz w:val="26"/>
          <w:szCs w:val="26"/>
          <w:shd w:val="clear" w:color="auto" w:fill="FEFFFF"/>
        </w:rPr>
      </w:pPr>
      <w:r>
        <w:rPr>
          <w:rFonts w:cs="Times New Roman"/>
          <w:color w:val="000000"/>
          <w:sz w:val="26"/>
          <w:szCs w:val="26"/>
          <w:shd w:val="clear" w:color="auto" w:fill="FEFFFF"/>
        </w:rPr>
        <w:t xml:space="preserve">Na terenie Gminy Ostrowite sieć dróg tworzą drogi: </w:t>
      </w:r>
      <w:r>
        <w:rPr>
          <w:rFonts w:cs="Times New Roman"/>
          <w:color w:val="000000"/>
          <w:sz w:val="26"/>
          <w:szCs w:val="26"/>
          <w:shd w:val="clear" w:color="auto" w:fill="FEFFFF"/>
        </w:rPr>
        <w:br/>
        <w:t xml:space="preserve">- wojewódzkie, o łącznej długości 17,6 km </w:t>
      </w:r>
    </w:p>
    <w:p w:rsidR="00D542C3" w:rsidRDefault="00D542C3" w:rsidP="00D542C3">
      <w:pPr>
        <w:shd w:val="clear" w:color="auto" w:fill="FEFFFF"/>
        <w:spacing w:line="200" w:lineRule="atLeast"/>
        <w:ind w:left="4" w:right="4"/>
      </w:pPr>
      <w:r>
        <w:rPr>
          <w:rFonts w:cs="Times New Roman"/>
          <w:color w:val="000000"/>
          <w:sz w:val="26"/>
          <w:szCs w:val="26"/>
          <w:shd w:val="clear" w:color="auto" w:fill="FEFFFF"/>
        </w:rPr>
        <w:t xml:space="preserve">- powiatowe, o łącznej długości 38, </w:t>
      </w:r>
      <w:r>
        <w:rPr>
          <w:rFonts w:ascii="Courier New" w:hAnsi="Courier New" w:cs="Courier New"/>
          <w:color w:val="000000"/>
          <w:w w:val="62"/>
          <w:sz w:val="26"/>
          <w:szCs w:val="26"/>
          <w:shd w:val="clear" w:color="auto" w:fill="FEFFFF"/>
        </w:rPr>
        <w:t xml:space="preserve">O </w:t>
      </w:r>
      <w:r>
        <w:rPr>
          <w:rFonts w:cs="Times New Roman"/>
          <w:color w:val="000000"/>
          <w:sz w:val="26"/>
          <w:szCs w:val="26"/>
          <w:shd w:val="clear" w:color="auto" w:fill="FEFFFF"/>
        </w:rPr>
        <w:t xml:space="preserve">km </w:t>
      </w:r>
    </w:p>
    <w:p w:rsidR="00D542C3" w:rsidRDefault="00D542C3" w:rsidP="00D542C3">
      <w:pPr>
        <w:shd w:val="clear" w:color="auto" w:fill="FEFFFF"/>
        <w:spacing w:line="200" w:lineRule="atLeast"/>
        <w:ind w:left="4" w:right="4"/>
        <w:rPr>
          <w:rFonts w:cs="Times New Roman"/>
          <w:color w:val="000000"/>
          <w:sz w:val="26"/>
          <w:szCs w:val="26"/>
          <w:shd w:val="clear" w:color="auto" w:fill="FEFFFF"/>
        </w:rPr>
      </w:pPr>
      <w:r>
        <w:rPr>
          <w:rFonts w:cs="Times New Roman"/>
          <w:color w:val="000000"/>
          <w:sz w:val="26"/>
          <w:szCs w:val="26"/>
          <w:shd w:val="clear" w:color="auto" w:fill="FEFFFF"/>
        </w:rPr>
        <w:t xml:space="preserve">- gminne, o długości 115,90 km </w:t>
      </w:r>
    </w:p>
    <w:p w:rsidR="00D542C3" w:rsidRDefault="00D542C3" w:rsidP="00D542C3">
      <w:pPr>
        <w:shd w:val="clear" w:color="auto" w:fill="FEFFFF"/>
        <w:spacing w:line="200" w:lineRule="atLeast"/>
        <w:ind w:left="4"/>
      </w:pPr>
      <w:r>
        <w:rPr>
          <w:rFonts w:cs="Times New Roman"/>
          <w:color w:val="000000"/>
          <w:sz w:val="26"/>
          <w:szCs w:val="26"/>
          <w:shd w:val="clear" w:color="auto" w:fill="FEFFFF"/>
        </w:rPr>
        <w:t xml:space="preserve">co łącznie daje długość: 171,5 </w:t>
      </w:r>
      <w:proofErr w:type="spellStart"/>
      <w:r>
        <w:rPr>
          <w:rFonts w:ascii="Courier New" w:hAnsi="Courier New" w:cs="Courier New"/>
          <w:color w:val="000000"/>
          <w:sz w:val="26"/>
          <w:szCs w:val="26"/>
          <w:shd w:val="clear" w:color="auto" w:fill="FEFFFF"/>
        </w:rPr>
        <w:t>km</w:t>
      </w:r>
      <w:proofErr w:type="spellEnd"/>
      <w:r>
        <w:rPr>
          <w:rFonts w:ascii="Courier New" w:hAnsi="Courier New" w:cs="Courier New"/>
          <w:color w:val="000000"/>
          <w:sz w:val="26"/>
          <w:szCs w:val="26"/>
          <w:shd w:val="clear" w:color="auto" w:fill="FEFFFF"/>
        </w:rPr>
        <w:t xml:space="preserve">. </w:t>
      </w:r>
    </w:p>
    <w:p w:rsidR="00D542C3" w:rsidRDefault="00D542C3" w:rsidP="00D542C3">
      <w:pPr>
        <w:shd w:val="clear" w:color="auto" w:fill="FEFFFF"/>
        <w:spacing w:line="200" w:lineRule="atLeast"/>
        <w:ind w:left="4" w:right="4"/>
        <w:rPr>
          <w:rFonts w:cs="Times New Roman"/>
          <w:color w:val="000000"/>
          <w:sz w:val="26"/>
          <w:szCs w:val="26"/>
          <w:shd w:val="clear" w:color="auto" w:fill="FEFFFF"/>
        </w:rPr>
      </w:pPr>
      <w:r>
        <w:rPr>
          <w:rFonts w:cs="Times New Roman"/>
          <w:color w:val="000000"/>
          <w:sz w:val="26"/>
          <w:szCs w:val="26"/>
          <w:shd w:val="clear" w:color="auto" w:fill="FEFFFF"/>
        </w:rPr>
        <w:t xml:space="preserve">Nawierzchnią asfaltową i brukową pokryte jest 109,83 km a pozostałe 61,67 km to </w:t>
      </w:r>
      <w:r>
        <w:rPr>
          <w:rFonts w:cs="Times New Roman"/>
          <w:color w:val="000000"/>
          <w:sz w:val="26"/>
          <w:szCs w:val="26"/>
          <w:shd w:val="clear" w:color="auto" w:fill="FEFFFF"/>
        </w:rPr>
        <w:br/>
        <w:t xml:space="preserve">drogi gruntowe, w większości utwardzone. </w:t>
      </w:r>
    </w:p>
    <w:p w:rsidR="00D542C3" w:rsidRPr="00C67A66" w:rsidRDefault="00D542C3" w:rsidP="00C32DA1">
      <w:pPr>
        <w:shd w:val="clear" w:color="auto" w:fill="FEFFFF"/>
        <w:spacing w:before="254" w:line="200" w:lineRule="atLeast"/>
        <w:ind w:left="10"/>
        <w:rPr>
          <w:rFonts w:cs="Times New Roman"/>
          <w:b/>
          <w:color w:val="000000"/>
          <w:shd w:val="clear" w:color="auto" w:fill="FEFFFE"/>
        </w:rPr>
      </w:pPr>
      <w:r>
        <w:rPr>
          <w:rFonts w:cs="Times New Roman"/>
          <w:color w:val="000000"/>
          <w:sz w:val="26"/>
          <w:szCs w:val="26"/>
          <w:shd w:val="clear" w:color="auto" w:fill="FEFFFF"/>
        </w:rPr>
        <w:t xml:space="preserve">Mapa poglądowa stanowi załącznik nr 2 do SIWZ. </w:t>
      </w:r>
    </w:p>
    <w:p w:rsidR="00211486" w:rsidRPr="00E45263" w:rsidRDefault="00437C4A" w:rsidP="00E719B6">
      <w:pPr>
        <w:shd w:val="clear" w:color="auto" w:fill="FEFFFE"/>
        <w:spacing w:before="278" w:line="200" w:lineRule="atLeast"/>
        <w:ind w:left="19" w:right="72"/>
        <w:jc w:val="both"/>
        <w:rPr>
          <w:rFonts w:cs="Times New Roman"/>
          <w:bCs/>
          <w:color w:val="000000"/>
          <w:sz w:val="26"/>
          <w:szCs w:val="26"/>
          <w:shd w:val="clear" w:color="auto" w:fill="FEFFFF"/>
        </w:rPr>
      </w:pPr>
      <w:r w:rsidRPr="00E45263">
        <w:rPr>
          <w:rFonts w:cs="Times New Roman"/>
          <w:b/>
          <w:color w:val="000000"/>
          <w:sz w:val="26"/>
          <w:szCs w:val="26"/>
          <w:shd w:val="clear" w:color="auto" w:fill="FEFFFE"/>
        </w:rPr>
        <w:t>2</w:t>
      </w:r>
      <w:r w:rsidR="00D542C3" w:rsidRPr="00E45263">
        <w:rPr>
          <w:rFonts w:cs="Times New Roman"/>
          <w:b/>
          <w:color w:val="000000"/>
          <w:sz w:val="26"/>
          <w:szCs w:val="26"/>
          <w:shd w:val="clear" w:color="auto" w:fill="FEFFFE"/>
        </w:rPr>
        <w:t>0.</w:t>
      </w:r>
      <w:r w:rsidRPr="00E45263">
        <w:rPr>
          <w:rFonts w:cs="Times New Roman"/>
          <w:b/>
          <w:color w:val="000000"/>
          <w:sz w:val="26"/>
          <w:szCs w:val="26"/>
          <w:shd w:val="clear" w:color="auto" w:fill="FEFFFE"/>
        </w:rPr>
        <w:t xml:space="preserve">  Zamawiający</w:t>
      </w:r>
      <w:r w:rsidRPr="00E45263">
        <w:rPr>
          <w:rFonts w:cs="Times New Roman"/>
          <w:b/>
          <w:bCs/>
          <w:color w:val="000000"/>
          <w:sz w:val="26"/>
          <w:szCs w:val="26"/>
          <w:shd w:val="clear" w:color="auto" w:fill="FEFFFF"/>
        </w:rPr>
        <w:t xml:space="preserve"> działając na podstawie  art. 29 ust. 3a ustawy  wymaga zatrudnienia przez Wykonawcę lub Podwykonawcę  na podstawie  umowy o pracę minimum pięciu osób biorących  bezpośredni udział </w:t>
      </w:r>
      <w:r w:rsidRPr="001A671E">
        <w:rPr>
          <w:rFonts w:cs="Times New Roman"/>
          <w:bCs/>
          <w:color w:val="000000"/>
          <w:sz w:val="26"/>
          <w:szCs w:val="26"/>
          <w:shd w:val="clear" w:color="auto" w:fill="FEFFFF"/>
        </w:rPr>
        <w:t>( np. kierowcy</w:t>
      </w:r>
      <w:r w:rsidR="00B90090" w:rsidRPr="001A671E">
        <w:rPr>
          <w:rFonts w:cs="Times New Roman"/>
          <w:bCs/>
          <w:color w:val="000000"/>
          <w:sz w:val="26"/>
          <w:szCs w:val="26"/>
          <w:shd w:val="clear" w:color="auto" w:fill="FEFFFF"/>
        </w:rPr>
        <w:t>, pracownicy fizyczni) przy realizacji przedmiotu zamówienia, a</w:t>
      </w:r>
      <w:r w:rsidR="00B90090" w:rsidRPr="00E45263">
        <w:rPr>
          <w:rFonts w:cs="Times New Roman"/>
          <w:b/>
          <w:bCs/>
          <w:color w:val="000000"/>
          <w:sz w:val="26"/>
          <w:szCs w:val="26"/>
          <w:shd w:val="clear" w:color="auto" w:fill="FEFFFF"/>
        </w:rPr>
        <w:t xml:space="preserve"> </w:t>
      </w:r>
      <w:r w:rsidR="00B90090" w:rsidRPr="00E45263">
        <w:rPr>
          <w:rFonts w:cs="Times New Roman"/>
          <w:bCs/>
          <w:color w:val="000000"/>
          <w:sz w:val="26"/>
          <w:szCs w:val="26"/>
          <w:shd w:val="clear" w:color="auto" w:fill="FEFFFF"/>
        </w:rPr>
        <w:t xml:space="preserve">realizacja tych  czynności polega na wykonywaniu pracy w sposób określony w art. 22  paragraf 1 ustawy z dnia 26 czerwca 1974 </w:t>
      </w:r>
      <w:proofErr w:type="spellStart"/>
      <w:r w:rsidR="00202327">
        <w:rPr>
          <w:rFonts w:cs="Times New Roman"/>
          <w:bCs/>
          <w:color w:val="000000"/>
          <w:sz w:val="26"/>
          <w:szCs w:val="26"/>
          <w:shd w:val="clear" w:color="auto" w:fill="FEFFFF"/>
        </w:rPr>
        <w:t>r</w:t>
      </w:r>
      <w:proofErr w:type="spellEnd"/>
      <w:r w:rsidR="00202327">
        <w:rPr>
          <w:rFonts w:cs="Times New Roman"/>
          <w:bCs/>
          <w:color w:val="000000"/>
          <w:sz w:val="26"/>
          <w:szCs w:val="26"/>
          <w:shd w:val="clear" w:color="auto" w:fill="FEFFFF"/>
        </w:rPr>
        <w:t xml:space="preserve"> Kodeks pracy ( Dz.</w:t>
      </w:r>
      <w:r w:rsidR="004A5A46">
        <w:rPr>
          <w:rFonts w:cs="Times New Roman"/>
          <w:bCs/>
          <w:color w:val="000000"/>
          <w:sz w:val="26"/>
          <w:szCs w:val="26"/>
          <w:shd w:val="clear" w:color="auto" w:fill="FEFFFF"/>
        </w:rPr>
        <w:t xml:space="preserve"> </w:t>
      </w:r>
      <w:r w:rsidR="00202327">
        <w:rPr>
          <w:rFonts w:cs="Times New Roman"/>
          <w:bCs/>
          <w:color w:val="000000"/>
          <w:sz w:val="26"/>
          <w:szCs w:val="26"/>
          <w:shd w:val="clear" w:color="auto" w:fill="FEFFFF"/>
        </w:rPr>
        <w:t>U. z 2016 r. poz. 1666</w:t>
      </w:r>
      <w:r w:rsidR="004A5A46">
        <w:rPr>
          <w:rFonts w:cs="Times New Roman"/>
          <w:bCs/>
          <w:color w:val="000000"/>
          <w:sz w:val="26"/>
          <w:szCs w:val="26"/>
          <w:shd w:val="clear" w:color="auto" w:fill="FEFFFF"/>
        </w:rPr>
        <w:t xml:space="preserve"> z </w:t>
      </w:r>
      <w:proofErr w:type="spellStart"/>
      <w:r w:rsidR="004A5A46">
        <w:rPr>
          <w:rFonts w:cs="Times New Roman"/>
          <w:bCs/>
          <w:color w:val="000000"/>
          <w:sz w:val="26"/>
          <w:szCs w:val="26"/>
          <w:shd w:val="clear" w:color="auto" w:fill="FEFFFF"/>
        </w:rPr>
        <w:t>póź</w:t>
      </w:r>
      <w:r w:rsidR="00202327">
        <w:rPr>
          <w:rFonts w:cs="Times New Roman"/>
          <w:bCs/>
          <w:color w:val="000000"/>
          <w:sz w:val="26"/>
          <w:szCs w:val="26"/>
          <w:shd w:val="clear" w:color="auto" w:fill="FEFFFF"/>
        </w:rPr>
        <w:t>n</w:t>
      </w:r>
      <w:proofErr w:type="spellEnd"/>
      <w:r w:rsidR="00202327">
        <w:rPr>
          <w:rFonts w:cs="Times New Roman"/>
          <w:bCs/>
          <w:color w:val="000000"/>
          <w:sz w:val="26"/>
          <w:szCs w:val="26"/>
          <w:shd w:val="clear" w:color="auto" w:fill="FEFFFF"/>
        </w:rPr>
        <w:t>. zm.</w:t>
      </w:r>
      <w:r w:rsidR="00B90090" w:rsidRPr="00E45263">
        <w:rPr>
          <w:rFonts w:cs="Times New Roman"/>
          <w:bCs/>
          <w:color w:val="000000"/>
          <w:sz w:val="26"/>
          <w:szCs w:val="26"/>
          <w:shd w:val="clear" w:color="auto" w:fill="FEFFFF"/>
        </w:rPr>
        <w:t xml:space="preserve">) – przez cały okres realizacji  przedmiotu zamówienia. W </w:t>
      </w:r>
      <w:r w:rsidR="008F458C" w:rsidRPr="00E45263">
        <w:rPr>
          <w:rFonts w:cs="Times New Roman"/>
          <w:bCs/>
          <w:color w:val="000000"/>
          <w:sz w:val="26"/>
          <w:szCs w:val="26"/>
          <w:shd w:val="clear" w:color="auto" w:fill="FEFFFF"/>
        </w:rPr>
        <w:t>przypadku rozwiązania stosunku pracy przed zakończeniem tego okresu, Wykonawca zobowiązany jest  do niezwłocznego zatrudnienia na to miejsce innej osoby oraz do niezwłocznego poinformowania Zamawiającego o tym fakcie.</w:t>
      </w:r>
    </w:p>
    <w:p w:rsidR="00211486" w:rsidRPr="00E45263" w:rsidRDefault="00211486" w:rsidP="00E719B6">
      <w:pPr>
        <w:shd w:val="clear" w:color="auto" w:fill="FEFFFF"/>
        <w:spacing w:before="254" w:line="200" w:lineRule="atLeast"/>
        <w:ind w:left="10"/>
        <w:jc w:val="both"/>
        <w:rPr>
          <w:rFonts w:cs="Times New Roman"/>
          <w:color w:val="000000"/>
          <w:sz w:val="26"/>
          <w:szCs w:val="26"/>
          <w:u w:val="single"/>
          <w:shd w:val="clear" w:color="auto" w:fill="FEFFFF"/>
        </w:rPr>
      </w:pPr>
      <w:r w:rsidRPr="00E45263">
        <w:rPr>
          <w:rFonts w:cs="Times New Roman"/>
          <w:b/>
          <w:bCs/>
          <w:color w:val="000000"/>
          <w:sz w:val="26"/>
          <w:szCs w:val="26"/>
          <w:u w:val="single"/>
          <w:shd w:val="clear" w:color="auto" w:fill="FEFFFF"/>
        </w:rPr>
        <w:t>V</w:t>
      </w:r>
      <w:r w:rsidR="005315B8" w:rsidRPr="00E45263">
        <w:rPr>
          <w:rFonts w:cs="Times New Roman"/>
          <w:b/>
          <w:bCs/>
          <w:color w:val="000000"/>
          <w:sz w:val="26"/>
          <w:szCs w:val="26"/>
          <w:u w:val="single"/>
          <w:shd w:val="clear" w:color="auto" w:fill="FEFFFF"/>
        </w:rPr>
        <w:t>III</w:t>
      </w:r>
      <w:r w:rsidRPr="00E45263">
        <w:rPr>
          <w:rFonts w:cs="Times New Roman"/>
          <w:b/>
          <w:bCs/>
          <w:color w:val="000000"/>
          <w:sz w:val="26"/>
          <w:szCs w:val="26"/>
          <w:u w:val="single"/>
          <w:shd w:val="clear" w:color="auto" w:fill="FEFFFF"/>
        </w:rPr>
        <w:t xml:space="preserve">. Termin wykonania zamówienia </w:t>
      </w:r>
    </w:p>
    <w:p w:rsidR="00211486" w:rsidRPr="00E45263" w:rsidRDefault="00211486" w:rsidP="00E719B6">
      <w:pPr>
        <w:shd w:val="clear" w:color="auto" w:fill="FEFFFF"/>
        <w:spacing w:before="288" w:line="200" w:lineRule="atLeast"/>
        <w:ind w:left="792" w:right="2145"/>
        <w:jc w:val="both"/>
        <w:rPr>
          <w:rFonts w:cs="Times New Roman"/>
          <w:b/>
          <w:bCs/>
          <w:color w:val="000000"/>
          <w:sz w:val="26"/>
          <w:szCs w:val="26"/>
          <w:shd w:val="clear" w:color="auto" w:fill="FEFFFF"/>
        </w:rPr>
      </w:pPr>
      <w:r w:rsidRPr="00E45263">
        <w:rPr>
          <w:rFonts w:cs="Times New Roman"/>
          <w:color w:val="000000"/>
          <w:sz w:val="26"/>
          <w:szCs w:val="26"/>
          <w:shd w:val="clear" w:color="auto" w:fill="FEFFFF"/>
        </w:rPr>
        <w:t>Rozpoczęcie wykonania usługi:</w:t>
      </w:r>
      <w:r w:rsidRPr="00E45263">
        <w:rPr>
          <w:rFonts w:cs="Times New Roman"/>
          <w:b/>
          <w:bCs/>
          <w:color w:val="000000"/>
          <w:sz w:val="26"/>
          <w:szCs w:val="26"/>
          <w:shd w:val="clear" w:color="auto" w:fill="FEFFFF"/>
        </w:rPr>
        <w:t xml:space="preserve"> l </w:t>
      </w:r>
      <w:r w:rsidR="00D15BFE" w:rsidRPr="00E45263">
        <w:rPr>
          <w:rFonts w:cs="Times New Roman"/>
          <w:b/>
          <w:bCs/>
          <w:color w:val="000000"/>
          <w:sz w:val="26"/>
          <w:szCs w:val="26"/>
          <w:shd w:val="clear" w:color="auto" w:fill="FEFFFF"/>
        </w:rPr>
        <w:t>styczeń</w:t>
      </w:r>
      <w:r w:rsidRPr="00E45263">
        <w:rPr>
          <w:rFonts w:cs="Times New Roman"/>
          <w:b/>
          <w:bCs/>
          <w:color w:val="000000"/>
          <w:sz w:val="26"/>
          <w:szCs w:val="26"/>
          <w:shd w:val="clear" w:color="auto" w:fill="FEFFFF"/>
        </w:rPr>
        <w:t xml:space="preserve"> 201</w:t>
      </w:r>
      <w:r w:rsidR="00D15BFE" w:rsidRPr="00E45263">
        <w:rPr>
          <w:rFonts w:cs="Times New Roman"/>
          <w:b/>
          <w:bCs/>
          <w:color w:val="000000"/>
          <w:sz w:val="26"/>
          <w:szCs w:val="26"/>
          <w:shd w:val="clear" w:color="auto" w:fill="FEFFFF"/>
        </w:rPr>
        <w:t>8</w:t>
      </w:r>
      <w:r w:rsidRPr="00E45263">
        <w:rPr>
          <w:rFonts w:cs="Times New Roman"/>
          <w:b/>
          <w:bCs/>
          <w:color w:val="000000"/>
          <w:sz w:val="26"/>
          <w:szCs w:val="26"/>
          <w:shd w:val="clear" w:color="auto" w:fill="FEFFFF"/>
        </w:rPr>
        <w:t xml:space="preserve"> r. </w:t>
      </w:r>
      <w:r w:rsidRPr="00E45263">
        <w:rPr>
          <w:rFonts w:cs="Times New Roman"/>
          <w:color w:val="000000"/>
          <w:sz w:val="26"/>
          <w:szCs w:val="26"/>
          <w:shd w:val="clear" w:color="auto" w:fill="FEFFFF"/>
        </w:rPr>
        <w:br/>
        <w:t xml:space="preserve">Zakończenie wykonania usługi: </w:t>
      </w:r>
      <w:r w:rsidRPr="00E45263">
        <w:rPr>
          <w:rFonts w:cs="Times New Roman"/>
          <w:b/>
          <w:bCs/>
          <w:color w:val="000000"/>
          <w:sz w:val="26"/>
          <w:szCs w:val="26"/>
          <w:shd w:val="clear" w:color="auto" w:fill="FEFFFF"/>
        </w:rPr>
        <w:t>3</w:t>
      </w:r>
      <w:r w:rsidR="00D15BFE" w:rsidRPr="00E45263">
        <w:rPr>
          <w:rFonts w:cs="Times New Roman"/>
          <w:b/>
          <w:bCs/>
          <w:color w:val="000000"/>
          <w:sz w:val="26"/>
          <w:szCs w:val="26"/>
          <w:shd w:val="clear" w:color="auto" w:fill="FEFFFF"/>
        </w:rPr>
        <w:t>0</w:t>
      </w:r>
      <w:r w:rsidR="00104588" w:rsidRPr="00E45263">
        <w:rPr>
          <w:rFonts w:cs="Times New Roman"/>
          <w:b/>
          <w:bCs/>
          <w:color w:val="000000"/>
          <w:sz w:val="26"/>
          <w:szCs w:val="26"/>
          <w:shd w:val="clear" w:color="auto" w:fill="FEFFFF"/>
        </w:rPr>
        <w:t xml:space="preserve"> </w:t>
      </w:r>
      <w:r w:rsidR="00D15BFE" w:rsidRPr="00E45263">
        <w:rPr>
          <w:rFonts w:cs="Times New Roman"/>
          <w:b/>
          <w:bCs/>
          <w:color w:val="000000"/>
          <w:sz w:val="26"/>
          <w:szCs w:val="26"/>
          <w:shd w:val="clear" w:color="auto" w:fill="FEFFFF"/>
        </w:rPr>
        <w:t>czerwca</w:t>
      </w:r>
      <w:r w:rsidRPr="00E45263">
        <w:rPr>
          <w:rFonts w:cs="Times New Roman"/>
          <w:b/>
          <w:bCs/>
          <w:color w:val="000000"/>
          <w:sz w:val="26"/>
          <w:szCs w:val="26"/>
          <w:shd w:val="clear" w:color="auto" w:fill="FEFFFF"/>
        </w:rPr>
        <w:t xml:space="preserve"> 201</w:t>
      </w:r>
      <w:r w:rsidR="00D15BFE" w:rsidRPr="00E45263">
        <w:rPr>
          <w:rFonts w:cs="Times New Roman"/>
          <w:b/>
          <w:bCs/>
          <w:color w:val="000000"/>
          <w:sz w:val="26"/>
          <w:szCs w:val="26"/>
          <w:shd w:val="clear" w:color="auto" w:fill="FEFFFF"/>
        </w:rPr>
        <w:t>9</w:t>
      </w:r>
      <w:r w:rsidRPr="00E45263">
        <w:rPr>
          <w:rFonts w:cs="Times New Roman"/>
          <w:b/>
          <w:bCs/>
          <w:color w:val="000000"/>
          <w:sz w:val="26"/>
          <w:szCs w:val="26"/>
          <w:shd w:val="clear" w:color="auto" w:fill="FEFFFF"/>
        </w:rPr>
        <w:t xml:space="preserve"> r.</w:t>
      </w:r>
      <w:r w:rsidRPr="00E45263">
        <w:rPr>
          <w:rFonts w:cs="Times New Roman"/>
          <w:color w:val="000000"/>
          <w:sz w:val="26"/>
          <w:szCs w:val="26"/>
          <w:shd w:val="clear" w:color="auto" w:fill="FEFFFF"/>
        </w:rPr>
        <w:t xml:space="preserve"> </w:t>
      </w:r>
    </w:p>
    <w:p w:rsidR="0094058A" w:rsidRPr="00E45263" w:rsidRDefault="005315B8" w:rsidP="00E719B6">
      <w:pPr>
        <w:shd w:val="clear" w:color="auto" w:fill="FEFFFF"/>
        <w:spacing w:before="600" w:line="200" w:lineRule="atLeast"/>
        <w:ind w:left="24"/>
        <w:jc w:val="both"/>
        <w:rPr>
          <w:rFonts w:cs="Times New Roman"/>
          <w:b/>
          <w:bCs/>
          <w:color w:val="000000"/>
          <w:sz w:val="26"/>
          <w:szCs w:val="26"/>
          <w:u w:val="single"/>
          <w:shd w:val="clear" w:color="auto" w:fill="FEFFFF"/>
        </w:rPr>
      </w:pPr>
      <w:r w:rsidRPr="00E45263">
        <w:rPr>
          <w:rFonts w:cs="Times New Roman"/>
          <w:b/>
          <w:bCs/>
          <w:color w:val="000000"/>
          <w:sz w:val="26"/>
          <w:szCs w:val="26"/>
          <w:u w:val="single"/>
          <w:shd w:val="clear" w:color="auto" w:fill="FEFFFF"/>
        </w:rPr>
        <w:t>IX</w:t>
      </w:r>
      <w:r w:rsidR="00211486" w:rsidRPr="00E45263">
        <w:rPr>
          <w:rFonts w:cs="Times New Roman"/>
          <w:b/>
          <w:bCs/>
          <w:color w:val="000000"/>
          <w:sz w:val="26"/>
          <w:szCs w:val="26"/>
          <w:u w:val="single"/>
          <w:shd w:val="clear" w:color="auto" w:fill="FEFFFF"/>
        </w:rPr>
        <w:t xml:space="preserve">.  </w:t>
      </w:r>
      <w:r w:rsidR="0094058A" w:rsidRPr="00E45263">
        <w:rPr>
          <w:rFonts w:cs="Times New Roman"/>
          <w:b/>
          <w:bCs/>
          <w:color w:val="000000"/>
          <w:sz w:val="26"/>
          <w:szCs w:val="26"/>
          <w:u w:val="single"/>
          <w:shd w:val="clear" w:color="auto" w:fill="FEFFFF"/>
        </w:rPr>
        <w:t>Warunki  udziału  w postępowaniu oraz  opis sposobu dokonywania  oceny spełniania tych warunków.</w:t>
      </w:r>
      <w:r w:rsidR="00211486" w:rsidRPr="00E45263">
        <w:rPr>
          <w:rFonts w:cs="Times New Roman"/>
          <w:b/>
          <w:bCs/>
          <w:color w:val="000000"/>
          <w:sz w:val="26"/>
          <w:szCs w:val="26"/>
          <w:u w:val="single"/>
          <w:shd w:val="clear" w:color="auto" w:fill="FEFFFF"/>
        </w:rPr>
        <w:t xml:space="preserve">     </w:t>
      </w:r>
    </w:p>
    <w:p w:rsidR="003C4609" w:rsidRPr="00E45263" w:rsidRDefault="003C4609" w:rsidP="00E719B6">
      <w:pPr>
        <w:shd w:val="clear" w:color="auto" w:fill="FEFFFF"/>
        <w:spacing w:line="200" w:lineRule="atLeast"/>
        <w:ind w:left="23"/>
        <w:jc w:val="both"/>
        <w:rPr>
          <w:rFonts w:cs="Times New Roman"/>
          <w:b/>
          <w:bCs/>
          <w:color w:val="000000"/>
          <w:sz w:val="26"/>
          <w:szCs w:val="26"/>
          <w:shd w:val="clear" w:color="auto" w:fill="FEFFFF"/>
        </w:rPr>
      </w:pPr>
    </w:p>
    <w:p w:rsidR="0094058A" w:rsidRPr="00E45263" w:rsidRDefault="0094058A" w:rsidP="00E719B6">
      <w:pPr>
        <w:shd w:val="clear" w:color="auto" w:fill="FEFFFF"/>
        <w:spacing w:line="200" w:lineRule="atLeast"/>
        <w:ind w:left="23"/>
        <w:jc w:val="both"/>
        <w:rPr>
          <w:rFonts w:cs="Times New Roman"/>
          <w:bCs/>
          <w:color w:val="000000"/>
          <w:sz w:val="26"/>
          <w:szCs w:val="26"/>
          <w:shd w:val="clear" w:color="auto" w:fill="FEFFFF"/>
        </w:rPr>
      </w:pPr>
      <w:r w:rsidRPr="00E45263">
        <w:rPr>
          <w:rFonts w:cs="Times New Roman"/>
          <w:b/>
          <w:bCs/>
          <w:color w:val="000000"/>
          <w:sz w:val="26"/>
          <w:szCs w:val="26"/>
          <w:shd w:val="clear" w:color="auto" w:fill="FEFFFF"/>
        </w:rPr>
        <w:t>1</w:t>
      </w:r>
      <w:r w:rsidRPr="00E45263">
        <w:rPr>
          <w:rFonts w:cs="Times New Roman"/>
          <w:bCs/>
          <w:color w:val="000000"/>
          <w:sz w:val="26"/>
          <w:szCs w:val="26"/>
          <w:shd w:val="clear" w:color="auto" w:fill="FEFFFF"/>
        </w:rPr>
        <w:t xml:space="preserve">. O udzielenie zamówienia  mogą  </w:t>
      </w:r>
      <w:r w:rsidR="00640424" w:rsidRPr="00E45263">
        <w:rPr>
          <w:rFonts w:cs="Times New Roman"/>
          <w:bCs/>
          <w:color w:val="000000"/>
          <w:sz w:val="26"/>
          <w:szCs w:val="26"/>
          <w:shd w:val="clear" w:color="auto" w:fill="FEFFFF"/>
        </w:rPr>
        <w:t>ubiegać</w:t>
      </w:r>
      <w:r w:rsidRPr="00E45263">
        <w:rPr>
          <w:rFonts w:cs="Times New Roman"/>
          <w:bCs/>
          <w:color w:val="000000"/>
          <w:sz w:val="26"/>
          <w:szCs w:val="26"/>
          <w:shd w:val="clear" w:color="auto" w:fill="FEFFFF"/>
        </w:rPr>
        <w:t xml:space="preserve"> się wykonawcy, którzy:</w:t>
      </w:r>
    </w:p>
    <w:p w:rsidR="0094058A" w:rsidRPr="00E45263" w:rsidRDefault="0094058A" w:rsidP="00E719B6">
      <w:pPr>
        <w:shd w:val="clear" w:color="auto" w:fill="FEFFFF"/>
        <w:spacing w:line="200" w:lineRule="atLeast"/>
        <w:ind w:left="23"/>
        <w:jc w:val="both"/>
        <w:rPr>
          <w:rFonts w:cs="Times New Roman"/>
          <w:bCs/>
          <w:color w:val="000000"/>
          <w:sz w:val="26"/>
          <w:szCs w:val="26"/>
          <w:shd w:val="clear" w:color="auto" w:fill="FEFFFF"/>
        </w:rPr>
      </w:pPr>
      <w:r w:rsidRPr="00E45263">
        <w:rPr>
          <w:rFonts w:cs="Times New Roman"/>
          <w:bCs/>
          <w:color w:val="000000"/>
          <w:sz w:val="26"/>
          <w:szCs w:val="26"/>
          <w:shd w:val="clear" w:color="auto" w:fill="FEFFFF"/>
        </w:rPr>
        <w:t>1) nie podlegają wykluczeniu;</w:t>
      </w:r>
    </w:p>
    <w:p w:rsidR="0094058A" w:rsidRPr="00E45263" w:rsidRDefault="0094058A" w:rsidP="00E719B6">
      <w:pPr>
        <w:shd w:val="clear" w:color="auto" w:fill="FEFFFF"/>
        <w:spacing w:line="200" w:lineRule="atLeast"/>
        <w:ind w:left="23"/>
        <w:jc w:val="both"/>
        <w:rPr>
          <w:rFonts w:cs="Times New Roman"/>
          <w:bCs/>
          <w:color w:val="000000"/>
          <w:sz w:val="26"/>
          <w:szCs w:val="26"/>
          <w:shd w:val="clear" w:color="auto" w:fill="FEFFFF"/>
        </w:rPr>
      </w:pPr>
      <w:r w:rsidRPr="00E45263">
        <w:rPr>
          <w:rFonts w:cs="Times New Roman"/>
          <w:bCs/>
          <w:color w:val="000000"/>
          <w:sz w:val="26"/>
          <w:szCs w:val="26"/>
          <w:shd w:val="clear" w:color="auto" w:fill="FEFFFF"/>
        </w:rPr>
        <w:t>2) spełniają warunki  udziału  w postępowaniu.</w:t>
      </w:r>
      <w:r w:rsidR="00211486" w:rsidRPr="00E45263">
        <w:rPr>
          <w:rFonts w:cs="Times New Roman"/>
          <w:bCs/>
          <w:color w:val="000000"/>
          <w:sz w:val="26"/>
          <w:szCs w:val="26"/>
          <w:shd w:val="clear" w:color="auto" w:fill="FEFFFF"/>
        </w:rPr>
        <w:t xml:space="preserve"> </w:t>
      </w:r>
    </w:p>
    <w:p w:rsidR="003C4609" w:rsidRPr="00E45263" w:rsidRDefault="003C4609" w:rsidP="00E719B6">
      <w:pPr>
        <w:shd w:val="clear" w:color="auto" w:fill="FEFFFF"/>
        <w:spacing w:line="200" w:lineRule="atLeast"/>
        <w:ind w:left="23"/>
        <w:jc w:val="both"/>
        <w:rPr>
          <w:rFonts w:cs="Times New Roman"/>
          <w:bCs/>
          <w:color w:val="000000"/>
          <w:sz w:val="26"/>
          <w:szCs w:val="26"/>
          <w:shd w:val="clear" w:color="auto" w:fill="FEFFFF"/>
        </w:rPr>
      </w:pPr>
    </w:p>
    <w:p w:rsidR="009B6FC9" w:rsidRPr="00E45263" w:rsidRDefault="009B6FC9" w:rsidP="00E719B6">
      <w:pPr>
        <w:shd w:val="clear" w:color="auto" w:fill="FEFFFF"/>
        <w:spacing w:line="200" w:lineRule="atLeast"/>
        <w:ind w:left="23"/>
        <w:jc w:val="both"/>
        <w:rPr>
          <w:rFonts w:cs="Times New Roman"/>
          <w:bCs/>
          <w:color w:val="000000"/>
          <w:sz w:val="26"/>
          <w:szCs w:val="26"/>
          <w:shd w:val="clear" w:color="auto" w:fill="FEFFFF"/>
        </w:rPr>
      </w:pPr>
    </w:p>
    <w:p w:rsidR="005315B8" w:rsidRPr="00E45263" w:rsidRDefault="0094058A" w:rsidP="00E719B6">
      <w:pPr>
        <w:shd w:val="clear" w:color="auto" w:fill="FEFFFF"/>
        <w:spacing w:line="200" w:lineRule="atLeast"/>
        <w:ind w:left="23"/>
        <w:jc w:val="both"/>
        <w:rPr>
          <w:rFonts w:cs="Times New Roman"/>
          <w:bCs/>
          <w:color w:val="000000"/>
          <w:sz w:val="26"/>
          <w:szCs w:val="26"/>
          <w:shd w:val="clear" w:color="auto" w:fill="FEFFFF"/>
        </w:rPr>
      </w:pPr>
      <w:r w:rsidRPr="00E45263">
        <w:rPr>
          <w:rFonts w:cs="Times New Roman"/>
          <w:b/>
          <w:bCs/>
          <w:color w:val="000000"/>
          <w:sz w:val="26"/>
          <w:szCs w:val="26"/>
          <w:shd w:val="clear" w:color="auto" w:fill="FEFFFF"/>
        </w:rPr>
        <w:t>2</w:t>
      </w:r>
      <w:r w:rsidRPr="00E45263">
        <w:rPr>
          <w:rFonts w:cs="Times New Roman"/>
          <w:bCs/>
          <w:color w:val="000000"/>
          <w:sz w:val="26"/>
          <w:szCs w:val="26"/>
          <w:shd w:val="clear" w:color="auto" w:fill="FEFFFF"/>
        </w:rPr>
        <w:t xml:space="preserve">. </w:t>
      </w:r>
      <w:r w:rsidR="00640424" w:rsidRPr="00E45263">
        <w:rPr>
          <w:rFonts w:cs="Times New Roman"/>
          <w:bCs/>
          <w:color w:val="000000"/>
          <w:sz w:val="26"/>
          <w:szCs w:val="26"/>
          <w:shd w:val="clear" w:color="auto" w:fill="FEFFFF"/>
        </w:rPr>
        <w:t>O</w:t>
      </w:r>
      <w:r w:rsidRPr="00E45263">
        <w:rPr>
          <w:rFonts w:cs="Times New Roman"/>
          <w:bCs/>
          <w:color w:val="000000"/>
          <w:sz w:val="26"/>
          <w:szCs w:val="26"/>
          <w:shd w:val="clear" w:color="auto" w:fill="FEFFFF"/>
        </w:rPr>
        <w:t>pis warunków udziału w</w:t>
      </w:r>
      <w:r w:rsidR="00640424" w:rsidRPr="00E45263">
        <w:rPr>
          <w:rFonts w:cs="Times New Roman"/>
          <w:bCs/>
          <w:color w:val="000000"/>
          <w:sz w:val="26"/>
          <w:szCs w:val="26"/>
          <w:shd w:val="clear" w:color="auto" w:fill="FEFFFF"/>
        </w:rPr>
        <w:t xml:space="preserve"> </w:t>
      </w:r>
      <w:r w:rsidRPr="00E45263">
        <w:rPr>
          <w:rFonts w:cs="Times New Roman"/>
          <w:bCs/>
          <w:color w:val="000000"/>
          <w:sz w:val="26"/>
          <w:szCs w:val="26"/>
          <w:shd w:val="clear" w:color="auto" w:fill="FEFFFF"/>
        </w:rPr>
        <w:t>postępowaniu</w:t>
      </w:r>
      <w:r w:rsidR="00AC3E45" w:rsidRPr="00E45263">
        <w:rPr>
          <w:rFonts w:cs="Times New Roman"/>
          <w:bCs/>
          <w:color w:val="000000"/>
          <w:sz w:val="26"/>
          <w:szCs w:val="26"/>
          <w:shd w:val="clear" w:color="auto" w:fill="FEFFFF"/>
        </w:rPr>
        <w:t xml:space="preserve"> oraz   opis sposobu dokonywania oceny tych warunków.</w:t>
      </w:r>
    </w:p>
    <w:p w:rsidR="0094058A" w:rsidRPr="00E45263" w:rsidRDefault="00CB38B0" w:rsidP="00E719B6">
      <w:pPr>
        <w:shd w:val="clear" w:color="auto" w:fill="FEFFFF"/>
        <w:spacing w:line="200" w:lineRule="atLeast"/>
        <w:ind w:left="23"/>
        <w:jc w:val="both"/>
        <w:rPr>
          <w:rFonts w:cs="Times New Roman"/>
          <w:b/>
          <w:bCs/>
          <w:color w:val="000000"/>
          <w:sz w:val="26"/>
          <w:szCs w:val="26"/>
          <w:shd w:val="clear" w:color="auto" w:fill="FEFFFF"/>
        </w:rPr>
      </w:pPr>
      <w:r w:rsidRPr="00E45263">
        <w:rPr>
          <w:rFonts w:cs="Times New Roman"/>
          <w:b/>
          <w:bCs/>
          <w:color w:val="000000"/>
          <w:sz w:val="26"/>
          <w:szCs w:val="26"/>
          <w:shd w:val="clear" w:color="auto" w:fill="FEFFFF"/>
        </w:rPr>
        <w:t>1</w:t>
      </w:r>
      <w:r w:rsidR="0094058A" w:rsidRPr="00E45263">
        <w:rPr>
          <w:rFonts w:cs="Times New Roman"/>
          <w:b/>
          <w:bCs/>
          <w:color w:val="000000"/>
          <w:sz w:val="26"/>
          <w:szCs w:val="26"/>
          <w:shd w:val="clear" w:color="auto" w:fill="FEFFFF"/>
        </w:rPr>
        <w:t>) Kompetencje lub uprawnienia  do prowadzenia  określonej działalności zawodowej.</w:t>
      </w:r>
    </w:p>
    <w:p w:rsidR="0094058A" w:rsidRPr="00E45263" w:rsidRDefault="0094058A" w:rsidP="00E719B6">
      <w:pPr>
        <w:shd w:val="clear" w:color="auto" w:fill="FEFFFF"/>
        <w:spacing w:line="200" w:lineRule="atLeast"/>
        <w:ind w:left="23"/>
        <w:jc w:val="both"/>
        <w:rPr>
          <w:rFonts w:cs="Times New Roman"/>
          <w:bCs/>
          <w:color w:val="000000"/>
          <w:sz w:val="26"/>
          <w:szCs w:val="26"/>
          <w:shd w:val="clear" w:color="auto" w:fill="FEFFFF"/>
        </w:rPr>
      </w:pPr>
      <w:r w:rsidRPr="00E45263">
        <w:rPr>
          <w:rFonts w:cs="Times New Roman"/>
          <w:bCs/>
          <w:color w:val="000000"/>
          <w:sz w:val="26"/>
          <w:szCs w:val="26"/>
          <w:shd w:val="clear" w:color="auto" w:fill="FEFFFF"/>
        </w:rPr>
        <w:lastRenderedPageBreak/>
        <w:t>O udzielenie  zamówienia  mogą się  ubiegać Wykonawcy , spełniający  szczegółowe  warunki udziału w postępowaniu tj.:</w:t>
      </w:r>
    </w:p>
    <w:p w:rsidR="00A400E2" w:rsidRPr="00E45263" w:rsidRDefault="00A400E2" w:rsidP="00E719B6">
      <w:pPr>
        <w:shd w:val="clear" w:color="auto" w:fill="FEFFFF"/>
        <w:spacing w:line="200" w:lineRule="atLeast"/>
        <w:ind w:left="23"/>
        <w:jc w:val="both"/>
        <w:rPr>
          <w:rFonts w:cs="Times New Roman"/>
          <w:bCs/>
          <w:color w:val="000000"/>
          <w:sz w:val="26"/>
          <w:szCs w:val="26"/>
          <w:shd w:val="clear" w:color="auto" w:fill="FEFFFF"/>
        </w:rPr>
      </w:pPr>
      <w:r w:rsidRPr="00E45263">
        <w:rPr>
          <w:rFonts w:cs="Times New Roman"/>
          <w:bCs/>
          <w:color w:val="000000"/>
          <w:sz w:val="26"/>
          <w:szCs w:val="26"/>
          <w:shd w:val="clear" w:color="auto" w:fill="FEFFFF"/>
        </w:rPr>
        <w:t>a) posiada  zezwolenie  na prowadzenie  działalności  w zakresie   zbierania i t</w:t>
      </w:r>
      <w:r w:rsidR="003B150D" w:rsidRPr="00E45263">
        <w:rPr>
          <w:rFonts w:cs="Times New Roman"/>
          <w:bCs/>
          <w:color w:val="000000"/>
          <w:sz w:val="26"/>
          <w:szCs w:val="26"/>
          <w:shd w:val="clear" w:color="auto" w:fill="FEFFFF"/>
        </w:rPr>
        <w:t>r</w:t>
      </w:r>
      <w:r w:rsidRPr="00E45263">
        <w:rPr>
          <w:rFonts w:cs="Times New Roman"/>
          <w:bCs/>
          <w:color w:val="000000"/>
          <w:sz w:val="26"/>
          <w:szCs w:val="26"/>
          <w:shd w:val="clear" w:color="auto" w:fill="FEFFFF"/>
        </w:rPr>
        <w:t>ansportu</w:t>
      </w:r>
      <w:r w:rsidR="003B150D" w:rsidRPr="00E45263">
        <w:rPr>
          <w:rFonts w:cs="Times New Roman"/>
          <w:bCs/>
          <w:color w:val="000000"/>
          <w:sz w:val="26"/>
          <w:szCs w:val="26"/>
          <w:shd w:val="clear" w:color="auto" w:fill="FEFFFF"/>
        </w:rPr>
        <w:t xml:space="preserve"> odpadów  komunalnych ( w tym  niebezpiecznych) objętych    przedmiotem zamówienia  wydane  na podstawie  przepisów ustawy  z dnia 14 grudnia 2012</w:t>
      </w:r>
      <w:r w:rsidR="00104588" w:rsidRPr="00E45263">
        <w:rPr>
          <w:rFonts w:cs="Times New Roman"/>
          <w:bCs/>
          <w:color w:val="000000"/>
          <w:sz w:val="26"/>
          <w:szCs w:val="26"/>
          <w:shd w:val="clear" w:color="auto" w:fill="FEFFFF"/>
        </w:rPr>
        <w:t xml:space="preserve"> </w:t>
      </w:r>
      <w:r w:rsidR="003B150D" w:rsidRPr="00E45263">
        <w:rPr>
          <w:rFonts w:cs="Times New Roman"/>
          <w:bCs/>
          <w:color w:val="000000"/>
          <w:sz w:val="26"/>
          <w:szCs w:val="26"/>
          <w:shd w:val="clear" w:color="auto" w:fill="FEFFFF"/>
        </w:rPr>
        <w:t>r</w:t>
      </w:r>
      <w:r w:rsidR="00104588" w:rsidRPr="00E45263">
        <w:rPr>
          <w:rFonts w:cs="Times New Roman"/>
          <w:bCs/>
          <w:color w:val="000000"/>
          <w:sz w:val="26"/>
          <w:szCs w:val="26"/>
          <w:shd w:val="clear" w:color="auto" w:fill="FEFFFF"/>
        </w:rPr>
        <w:t>.</w:t>
      </w:r>
      <w:r w:rsidR="003B150D" w:rsidRPr="00E45263">
        <w:rPr>
          <w:rFonts w:cs="Times New Roman"/>
          <w:bCs/>
          <w:color w:val="000000"/>
          <w:sz w:val="26"/>
          <w:szCs w:val="26"/>
          <w:shd w:val="clear" w:color="auto" w:fill="FEFFFF"/>
        </w:rPr>
        <w:t xml:space="preserve"> o odpadach ( Dz. U. z 201</w:t>
      </w:r>
      <w:r w:rsidR="00104588" w:rsidRPr="00E45263">
        <w:rPr>
          <w:rFonts w:cs="Times New Roman"/>
          <w:bCs/>
          <w:color w:val="000000"/>
          <w:sz w:val="26"/>
          <w:szCs w:val="26"/>
          <w:shd w:val="clear" w:color="auto" w:fill="FEFFFF"/>
        </w:rPr>
        <w:t xml:space="preserve">6 </w:t>
      </w:r>
      <w:r w:rsidR="003B150D" w:rsidRPr="00E45263">
        <w:rPr>
          <w:rFonts w:cs="Times New Roman"/>
          <w:bCs/>
          <w:color w:val="000000"/>
          <w:sz w:val="26"/>
          <w:szCs w:val="26"/>
          <w:shd w:val="clear" w:color="auto" w:fill="FEFFFF"/>
        </w:rPr>
        <w:t xml:space="preserve">r. poz.  </w:t>
      </w:r>
      <w:r w:rsidR="00104588" w:rsidRPr="00E45263">
        <w:rPr>
          <w:rFonts w:cs="Times New Roman"/>
          <w:bCs/>
          <w:color w:val="000000"/>
          <w:sz w:val="26"/>
          <w:szCs w:val="26"/>
          <w:shd w:val="clear" w:color="auto" w:fill="FEFFFF"/>
        </w:rPr>
        <w:t xml:space="preserve">1987  </w:t>
      </w:r>
      <w:r w:rsidR="003B150D" w:rsidRPr="00E45263">
        <w:rPr>
          <w:rFonts w:cs="Times New Roman"/>
          <w:bCs/>
          <w:color w:val="000000"/>
          <w:sz w:val="26"/>
          <w:szCs w:val="26"/>
          <w:shd w:val="clear" w:color="auto" w:fill="FEFFFF"/>
        </w:rPr>
        <w:t xml:space="preserve"> z </w:t>
      </w:r>
      <w:proofErr w:type="spellStart"/>
      <w:r w:rsidR="003B150D" w:rsidRPr="00E45263">
        <w:rPr>
          <w:rFonts w:cs="Times New Roman"/>
          <w:bCs/>
          <w:color w:val="000000"/>
          <w:sz w:val="26"/>
          <w:szCs w:val="26"/>
          <w:shd w:val="clear" w:color="auto" w:fill="FEFFFF"/>
        </w:rPr>
        <w:t>pó</w:t>
      </w:r>
      <w:r w:rsidR="00104588" w:rsidRPr="00E45263">
        <w:rPr>
          <w:rFonts w:cs="Times New Roman"/>
          <w:bCs/>
          <w:color w:val="000000"/>
          <w:sz w:val="26"/>
          <w:szCs w:val="26"/>
          <w:shd w:val="clear" w:color="auto" w:fill="FEFFFF"/>
        </w:rPr>
        <w:t>ź</w:t>
      </w:r>
      <w:r w:rsidR="003B150D" w:rsidRPr="00E45263">
        <w:rPr>
          <w:rFonts w:cs="Times New Roman"/>
          <w:bCs/>
          <w:color w:val="000000"/>
          <w:sz w:val="26"/>
          <w:szCs w:val="26"/>
          <w:shd w:val="clear" w:color="auto" w:fill="FEFFFF"/>
        </w:rPr>
        <w:t>n</w:t>
      </w:r>
      <w:proofErr w:type="spellEnd"/>
      <w:r w:rsidR="003B150D" w:rsidRPr="00E45263">
        <w:rPr>
          <w:rFonts w:cs="Times New Roman"/>
          <w:bCs/>
          <w:color w:val="000000"/>
          <w:sz w:val="26"/>
          <w:szCs w:val="26"/>
          <w:shd w:val="clear" w:color="auto" w:fill="FEFFFF"/>
        </w:rPr>
        <w:t>. zm.);</w:t>
      </w:r>
    </w:p>
    <w:p w:rsidR="0094058A" w:rsidRPr="00E45263" w:rsidRDefault="0094058A" w:rsidP="00E719B6">
      <w:pPr>
        <w:shd w:val="clear" w:color="auto" w:fill="FEFFFF"/>
        <w:spacing w:line="200" w:lineRule="atLeast"/>
        <w:ind w:left="23"/>
        <w:jc w:val="both"/>
        <w:rPr>
          <w:rFonts w:cs="Times New Roman"/>
          <w:bCs/>
          <w:color w:val="000000"/>
          <w:sz w:val="26"/>
          <w:szCs w:val="26"/>
          <w:shd w:val="clear" w:color="auto" w:fill="FEFFFF"/>
        </w:rPr>
      </w:pPr>
    </w:p>
    <w:p w:rsidR="0094058A" w:rsidRPr="00E45263" w:rsidRDefault="003B150D" w:rsidP="00E719B6">
      <w:pPr>
        <w:shd w:val="clear" w:color="auto" w:fill="FEFFFF"/>
        <w:spacing w:line="200" w:lineRule="atLeast"/>
        <w:ind w:left="23"/>
        <w:jc w:val="both"/>
        <w:rPr>
          <w:rFonts w:cs="Times New Roman"/>
          <w:bCs/>
          <w:color w:val="000000"/>
          <w:sz w:val="26"/>
          <w:szCs w:val="26"/>
          <w:shd w:val="clear" w:color="auto" w:fill="FEFFFF"/>
        </w:rPr>
      </w:pPr>
      <w:r w:rsidRPr="00E45263">
        <w:rPr>
          <w:rFonts w:cs="Times New Roman"/>
          <w:bCs/>
          <w:color w:val="000000"/>
          <w:sz w:val="26"/>
          <w:szCs w:val="26"/>
          <w:shd w:val="clear" w:color="auto" w:fill="FEFFFF"/>
        </w:rPr>
        <w:t>b</w:t>
      </w:r>
      <w:r w:rsidR="00343F82" w:rsidRPr="00E45263">
        <w:rPr>
          <w:rFonts w:cs="Times New Roman"/>
          <w:bCs/>
          <w:color w:val="000000"/>
          <w:sz w:val="26"/>
          <w:szCs w:val="26"/>
          <w:shd w:val="clear" w:color="auto" w:fill="FEFFFF"/>
        </w:rPr>
        <w:t xml:space="preserve">) wpis do rejestru </w:t>
      </w:r>
      <w:r w:rsidR="00592702" w:rsidRPr="00E45263">
        <w:rPr>
          <w:rFonts w:cs="Times New Roman"/>
          <w:bCs/>
          <w:color w:val="000000"/>
          <w:sz w:val="26"/>
          <w:szCs w:val="26"/>
          <w:shd w:val="clear" w:color="auto" w:fill="FEFFFF"/>
        </w:rPr>
        <w:t xml:space="preserve">działalności  regulowanej, prowadzonego  przez  Wójta Gminy Ostrowite w  zakresie odbierania odpadów komunalnych od właścicieli  nieruchomości zgodnie z  ustawą   z dnia  13 września  1996r o utrzymaniu  czystości porządku w  gminach( Dz. </w:t>
      </w:r>
      <w:proofErr w:type="spellStart"/>
      <w:r w:rsidR="00592702" w:rsidRPr="00E45263">
        <w:rPr>
          <w:rFonts w:cs="Times New Roman"/>
          <w:bCs/>
          <w:color w:val="000000"/>
          <w:sz w:val="26"/>
          <w:szCs w:val="26"/>
          <w:shd w:val="clear" w:color="auto" w:fill="FEFFFF"/>
        </w:rPr>
        <w:t>U.z</w:t>
      </w:r>
      <w:proofErr w:type="spellEnd"/>
      <w:r w:rsidR="00592702" w:rsidRPr="00E45263">
        <w:rPr>
          <w:rFonts w:cs="Times New Roman"/>
          <w:bCs/>
          <w:color w:val="000000"/>
          <w:sz w:val="26"/>
          <w:szCs w:val="26"/>
          <w:shd w:val="clear" w:color="auto" w:fill="FEFFFF"/>
        </w:rPr>
        <w:t xml:space="preserve"> 2017, poz. 1289</w:t>
      </w:r>
      <w:r w:rsidR="00224C24" w:rsidRPr="00E45263">
        <w:rPr>
          <w:rFonts w:cs="Times New Roman"/>
          <w:bCs/>
          <w:color w:val="000000"/>
          <w:sz w:val="26"/>
          <w:szCs w:val="26"/>
          <w:shd w:val="clear" w:color="auto" w:fill="FEFFFF"/>
        </w:rPr>
        <w:t xml:space="preserve">) </w:t>
      </w:r>
      <w:r w:rsidR="00592702" w:rsidRPr="00E45263">
        <w:rPr>
          <w:rFonts w:cs="Times New Roman"/>
          <w:bCs/>
          <w:color w:val="000000"/>
          <w:sz w:val="26"/>
          <w:szCs w:val="26"/>
          <w:shd w:val="clear" w:color="auto" w:fill="FEFFFF"/>
        </w:rPr>
        <w:t>, obejmujący odpady określone w SIWZ</w:t>
      </w:r>
    </w:p>
    <w:p w:rsidR="00840C17" w:rsidRPr="00E45263" w:rsidRDefault="00343F82" w:rsidP="00E719B6">
      <w:pPr>
        <w:shd w:val="clear" w:color="auto" w:fill="FEFFFF"/>
        <w:spacing w:line="200" w:lineRule="atLeast"/>
        <w:ind w:left="23"/>
        <w:jc w:val="both"/>
        <w:rPr>
          <w:rFonts w:cs="Times New Roman"/>
          <w:b/>
          <w:bCs/>
          <w:color w:val="000000"/>
          <w:sz w:val="26"/>
          <w:szCs w:val="26"/>
          <w:shd w:val="clear" w:color="auto" w:fill="FEFFFF"/>
        </w:rPr>
      </w:pPr>
      <w:r w:rsidRPr="00E45263">
        <w:rPr>
          <w:rFonts w:cs="Times New Roman"/>
          <w:bCs/>
          <w:color w:val="000000"/>
          <w:sz w:val="26"/>
          <w:szCs w:val="26"/>
          <w:shd w:val="clear" w:color="auto" w:fill="FEFFFF"/>
        </w:rPr>
        <w:t xml:space="preserve">Ocena    spełniania </w:t>
      </w:r>
      <w:proofErr w:type="spellStart"/>
      <w:r w:rsidRPr="00E45263">
        <w:rPr>
          <w:rFonts w:cs="Times New Roman"/>
          <w:bCs/>
          <w:color w:val="000000"/>
          <w:sz w:val="26"/>
          <w:szCs w:val="26"/>
          <w:shd w:val="clear" w:color="auto" w:fill="FEFFFF"/>
        </w:rPr>
        <w:t>w.w</w:t>
      </w:r>
      <w:proofErr w:type="spellEnd"/>
      <w:r w:rsidRPr="00E45263">
        <w:rPr>
          <w:rFonts w:cs="Times New Roman"/>
          <w:bCs/>
          <w:color w:val="000000"/>
          <w:sz w:val="26"/>
          <w:szCs w:val="26"/>
          <w:shd w:val="clear" w:color="auto" w:fill="FEFFFF"/>
        </w:rPr>
        <w:t xml:space="preserve">. warunku udziału w postępowaniu  zostanie dokonana w oparciu o:   zezwolenie  na prowadzenie  działalności  w zakresie   zbierania i transportu odpadów  komunalnych ( w tym  niebezpiecznych) i wpis </w:t>
      </w:r>
      <w:r w:rsidR="00840C17" w:rsidRPr="00E45263">
        <w:rPr>
          <w:rFonts w:cs="Times New Roman"/>
          <w:bCs/>
          <w:color w:val="000000"/>
          <w:sz w:val="26"/>
          <w:szCs w:val="26"/>
          <w:shd w:val="clear" w:color="auto" w:fill="FEFFFF"/>
        </w:rPr>
        <w:t>działalności  regulowanej, prowadzonego  przez  Wójta Gminy Ostrowite w  zakresie odbierania odpadów komunalnych od właścicieli  nieruchomości</w:t>
      </w:r>
      <w:r w:rsidR="00840C17" w:rsidRPr="00E45263">
        <w:rPr>
          <w:rFonts w:cs="Times New Roman"/>
          <w:b/>
          <w:bCs/>
          <w:color w:val="000000"/>
          <w:sz w:val="26"/>
          <w:szCs w:val="26"/>
          <w:shd w:val="clear" w:color="auto" w:fill="FEFFFF"/>
        </w:rPr>
        <w:t xml:space="preserve"> </w:t>
      </w:r>
    </w:p>
    <w:p w:rsidR="0094058A" w:rsidRPr="00E45263" w:rsidRDefault="009B6FC9" w:rsidP="00E719B6">
      <w:pPr>
        <w:shd w:val="clear" w:color="auto" w:fill="FEFFFF"/>
        <w:spacing w:line="200" w:lineRule="atLeast"/>
        <w:ind w:left="23"/>
        <w:jc w:val="both"/>
        <w:rPr>
          <w:rFonts w:cs="Times New Roman"/>
          <w:b/>
          <w:bCs/>
          <w:color w:val="000000"/>
          <w:sz w:val="26"/>
          <w:szCs w:val="26"/>
          <w:shd w:val="clear" w:color="auto" w:fill="FEFFFF"/>
        </w:rPr>
      </w:pPr>
      <w:r w:rsidRPr="00E45263">
        <w:rPr>
          <w:rFonts w:cs="Times New Roman"/>
          <w:b/>
          <w:bCs/>
          <w:color w:val="000000"/>
          <w:sz w:val="26"/>
          <w:szCs w:val="26"/>
          <w:shd w:val="clear" w:color="auto" w:fill="FEFFFF"/>
        </w:rPr>
        <w:t>2)</w:t>
      </w:r>
      <w:r w:rsidR="00343F82" w:rsidRPr="00E45263">
        <w:rPr>
          <w:rFonts w:cs="Times New Roman"/>
          <w:b/>
          <w:bCs/>
          <w:color w:val="000000"/>
          <w:sz w:val="26"/>
          <w:szCs w:val="26"/>
          <w:shd w:val="clear" w:color="auto" w:fill="FEFFFF"/>
        </w:rPr>
        <w:t>. sytuacja  ekonomiczna lub finansowa</w:t>
      </w:r>
    </w:p>
    <w:p w:rsidR="0094058A" w:rsidRPr="00E45263" w:rsidRDefault="00343F82" w:rsidP="00E719B6">
      <w:pPr>
        <w:shd w:val="clear" w:color="auto" w:fill="FEFFFF"/>
        <w:spacing w:line="200" w:lineRule="atLeast"/>
        <w:ind w:left="23"/>
        <w:jc w:val="both"/>
        <w:rPr>
          <w:rFonts w:cs="Times New Roman"/>
          <w:bCs/>
          <w:color w:val="000000"/>
          <w:sz w:val="26"/>
          <w:szCs w:val="26"/>
          <w:shd w:val="clear" w:color="auto" w:fill="FEFFFF"/>
        </w:rPr>
      </w:pPr>
      <w:r w:rsidRPr="00E45263">
        <w:rPr>
          <w:rFonts w:cs="Times New Roman"/>
          <w:bCs/>
          <w:color w:val="000000"/>
          <w:sz w:val="26"/>
          <w:szCs w:val="26"/>
          <w:shd w:val="clear" w:color="auto" w:fill="FEFFFF"/>
        </w:rPr>
        <w:t>O udzielenie zamówienia  mogą się ubiegać  Wykonawcy spełniający szczegółowe warunki  udziału w postępowaniu, tj.:</w:t>
      </w:r>
    </w:p>
    <w:p w:rsidR="00252259" w:rsidRPr="00E45263" w:rsidRDefault="00252259" w:rsidP="00E719B6">
      <w:pPr>
        <w:shd w:val="clear" w:color="auto" w:fill="FEFFFF"/>
        <w:spacing w:line="200" w:lineRule="atLeast"/>
        <w:ind w:left="23"/>
        <w:jc w:val="both"/>
        <w:rPr>
          <w:rFonts w:cs="Times New Roman"/>
          <w:bCs/>
          <w:color w:val="000000"/>
          <w:sz w:val="26"/>
          <w:szCs w:val="26"/>
          <w:shd w:val="clear" w:color="auto" w:fill="FEFFFF"/>
        </w:rPr>
      </w:pPr>
      <w:r w:rsidRPr="00E45263">
        <w:rPr>
          <w:rFonts w:cs="Times New Roman"/>
          <w:bCs/>
          <w:color w:val="000000"/>
          <w:sz w:val="26"/>
          <w:szCs w:val="26"/>
          <w:shd w:val="clear" w:color="auto" w:fill="FEFFFF"/>
        </w:rPr>
        <w:t>a) są ubezpieczeni  od odpowiedzialności cywilnej  w zakresie prowadzonej działalności  związanej z przedmiotem zamówienia na  sumę gwarancyjną  nie niższą  niż: 200.000,00</w:t>
      </w:r>
    </w:p>
    <w:p w:rsidR="0094058A" w:rsidRPr="00E45263" w:rsidRDefault="00252259" w:rsidP="00E719B6">
      <w:pPr>
        <w:shd w:val="clear" w:color="auto" w:fill="FEFFFF"/>
        <w:spacing w:line="200" w:lineRule="atLeast"/>
        <w:ind w:left="23"/>
        <w:jc w:val="both"/>
        <w:rPr>
          <w:rFonts w:cs="Times New Roman"/>
          <w:bCs/>
          <w:color w:val="000000"/>
          <w:sz w:val="26"/>
          <w:szCs w:val="26"/>
          <w:shd w:val="clear" w:color="auto" w:fill="FEFFFF"/>
        </w:rPr>
      </w:pPr>
      <w:r w:rsidRPr="00E45263">
        <w:rPr>
          <w:rFonts w:cs="Times New Roman"/>
          <w:bCs/>
          <w:color w:val="000000"/>
          <w:sz w:val="26"/>
          <w:szCs w:val="26"/>
          <w:shd w:val="clear" w:color="auto" w:fill="FEFFFF"/>
        </w:rPr>
        <w:t xml:space="preserve">b)posiadają  środki  finansowe </w:t>
      </w:r>
      <w:r w:rsidR="00D31538" w:rsidRPr="00E45263">
        <w:rPr>
          <w:rFonts w:cs="Times New Roman"/>
          <w:bCs/>
          <w:color w:val="000000"/>
          <w:sz w:val="26"/>
          <w:szCs w:val="26"/>
          <w:shd w:val="clear" w:color="auto" w:fill="FEFFFF"/>
        </w:rPr>
        <w:t xml:space="preserve"> lub zdolność kredytową  w wys. min.  300.000,00 zł</w:t>
      </w:r>
    </w:p>
    <w:p w:rsidR="00295A79" w:rsidRPr="00E45263" w:rsidRDefault="00295A79" w:rsidP="00E719B6">
      <w:pPr>
        <w:shd w:val="clear" w:color="auto" w:fill="FEFFFF"/>
        <w:spacing w:line="200" w:lineRule="atLeast"/>
        <w:ind w:left="72" w:right="4"/>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 wystawionej nie wcześniej niż 3 miesiące przed upływem składania ofert. </w:t>
      </w:r>
    </w:p>
    <w:p w:rsidR="00295A79" w:rsidRPr="00E45263" w:rsidRDefault="00295A79" w:rsidP="00E719B6">
      <w:pPr>
        <w:shd w:val="clear" w:color="auto" w:fill="FEFFFF"/>
        <w:spacing w:before="4" w:line="200" w:lineRule="atLeast"/>
        <w:ind w:right="23"/>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Ocena  spełnienia  warunku  udziału  w postępowaniu </w:t>
      </w:r>
      <w:r w:rsidR="00EE6370" w:rsidRPr="00E45263">
        <w:rPr>
          <w:rFonts w:cs="Times New Roman"/>
          <w:color w:val="000000"/>
          <w:sz w:val="26"/>
          <w:szCs w:val="26"/>
          <w:shd w:val="clear" w:color="auto" w:fill="FEFFFF"/>
        </w:rPr>
        <w:t xml:space="preserve">zostanie dokonana  w oparciu o </w:t>
      </w:r>
    </w:p>
    <w:p w:rsidR="00295A79" w:rsidRPr="00E45263" w:rsidRDefault="000B0DE2" w:rsidP="00E719B6">
      <w:pPr>
        <w:shd w:val="clear" w:color="auto" w:fill="FEFFFF"/>
        <w:spacing w:before="4" w:line="200" w:lineRule="atLeast"/>
        <w:ind w:right="23"/>
        <w:jc w:val="both"/>
        <w:rPr>
          <w:rFonts w:cs="Times New Roman"/>
          <w:color w:val="000000"/>
          <w:sz w:val="26"/>
          <w:szCs w:val="26"/>
          <w:shd w:val="clear" w:color="auto" w:fill="FEFFFF"/>
        </w:rPr>
      </w:pPr>
      <w:r w:rsidRPr="00E45263">
        <w:rPr>
          <w:rFonts w:cs="Times New Roman"/>
          <w:color w:val="000000"/>
          <w:sz w:val="26"/>
          <w:szCs w:val="26"/>
          <w:shd w:val="clear" w:color="auto" w:fill="FEFFFF"/>
        </w:rPr>
        <w:t>a) p</w:t>
      </w:r>
      <w:r w:rsidR="00EE6370" w:rsidRPr="00E45263">
        <w:rPr>
          <w:rFonts w:cs="Times New Roman"/>
          <w:color w:val="000000"/>
          <w:sz w:val="26"/>
          <w:szCs w:val="26"/>
          <w:shd w:val="clear" w:color="auto" w:fill="FEFFFF"/>
        </w:rPr>
        <w:t xml:space="preserve">olisę , a w  przypadku  jej  braku, innego dokumentu potwierdzającego, że wykonawca jest ubezpieczony  od odpowiedzialności  cywilnej  </w:t>
      </w:r>
      <w:r w:rsidRPr="00E45263">
        <w:rPr>
          <w:rFonts w:cs="Times New Roman"/>
          <w:color w:val="000000"/>
          <w:sz w:val="26"/>
          <w:szCs w:val="26"/>
          <w:shd w:val="clear" w:color="auto" w:fill="FEFFFF"/>
        </w:rPr>
        <w:t xml:space="preserve"> w zakresie  prowadzonej  działalności związanej  z przedmiotem zamówienia, b)informację  banku lub spółdzielczej  kasy oszczędnościowo-kredytowej potwierdzającej  wysokość posiadanych  środków finansowych  lub zdolność kredytową   wykonawcy, w okresie nie wcześniejszym niż </w:t>
      </w:r>
      <w:r w:rsidR="00937CA5" w:rsidRPr="00E45263">
        <w:rPr>
          <w:rFonts w:cs="Times New Roman"/>
          <w:color w:val="000000"/>
          <w:sz w:val="26"/>
          <w:szCs w:val="26"/>
          <w:shd w:val="clear" w:color="auto" w:fill="FEFFFF"/>
        </w:rPr>
        <w:t>1</w:t>
      </w:r>
      <w:r w:rsidRPr="00E45263">
        <w:rPr>
          <w:rFonts w:cs="Times New Roman"/>
          <w:color w:val="000000"/>
          <w:sz w:val="26"/>
          <w:szCs w:val="26"/>
          <w:shd w:val="clear" w:color="auto" w:fill="FEFFFF"/>
        </w:rPr>
        <w:t xml:space="preserve"> miesiąc prze</w:t>
      </w:r>
      <w:r w:rsidR="00937CA5" w:rsidRPr="00E45263">
        <w:rPr>
          <w:rFonts w:cs="Times New Roman"/>
          <w:color w:val="000000"/>
          <w:sz w:val="26"/>
          <w:szCs w:val="26"/>
          <w:shd w:val="clear" w:color="auto" w:fill="FEFFFF"/>
        </w:rPr>
        <w:t xml:space="preserve">d </w:t>
      </w:r>
      <w:r w:rsidRPr="00E45263">
        <w:rPr>
          <w:rFonts w:cs="Times New Roman"/>
          <w:color w:val="000000"/>
          <w:sz w:val="26"/>
          <w:szCs w:val="26"/>
          <w:shd w:val="clear" w:color="auto" w:fill="FEFFFF"/>
        </w:rPr>
        <w:t xml:space="preserve"> upływem skradania ofert.</w:t>
      </w:r>
    </w:p>
    <w:p w:rsidR="00295A79" w:rsidRPr="00E45263" w:rsidRDefault="000B0DE2" w:rsidP="00E719B6">
      <w:pPr>
        <w:shd w:val="clear" w:color="auto" w:fill="FEFFFF"/>
        <w:spacing w:before="4" w:line="200" w:lineRule="atLeast"/>
        <w:ind w:right="23"/>
        <w:jc w:val="both"/>
        <w:rPr>
          <w:rFonts w:cs="Times New Roman"/>
          <w:b/>
          <w:color w:val="000000"/>
          <w:sz w:val="26"/>
          <w:szCs w:val="26"/>
          <w:shd w:val="clear" w:color="auto" w:fill="FEFFFF"/>
        </w:rPr>
      </w:pPr>
      <w:r w:rsidRPr="00E45263">
        <w:rPr>
          <w:rFonts w:cs="Times New Roman"/>
          <w:b/>
          <w:color w:val="000000"/>
          <w:sz w:val="26"/>
          <w:szCs w:val="26"/>
          <w:shd w:val="clear" w:color="auto" w:fill="FEFFFF"/>
        </w:rPr>
        <w:t>3)  Zdolności  techniczne lub zawodowe</w:t>
      </w:r>
    </w:p>
    <w:p w:rsidR="00295A79" w:rsidRPr="00E45263" w:rsidRDefault="000B0DE2" w:rsidP="00E719B6">
      <w:pPr>
        <w:shd w:val="clear" w:color="auto" w:fill="FEFFFF"/>
        <w:spacing w:before="4" w:line="200" w:lineRule="atLeast"/>
        <w:ind w:right="23"/>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O udzielenie  zamówienia mogą ubiegać się Wykonawcy spełniający  szczegółowe warunki w udziału </w:t>
      </w:r>
      <w:r w:rsidR="00680EEB" w:rsidRPr="00E45263">
        <w:rPr>
          <w:rFonts w:cs="Times New Roman"/>
          <w:color w:val="000000"/>
          <w:sz w:val="26"/>
          <w:szCs w:val="26"/>
          <w:shd w:val="clear" w:color="auto" w:fill="FEFFFF"/>
        </w:rPr>
        <w:t xml:space="preserve">postępowaniu </w:t>
      </w:r>
      <w:r w:rsidRPr="00E45263">
        <w:rPr>
          <w:rFonts w:cs="Times New Roman"/>
          <w:color w:val="000000"/>
          <w:sz w:val="26"/>
          <w:szCs w:val="26"/>
          <w:shd w:val="clear" w:color="auto" w:fill="FEFFFF"/>
        </w:rPr>
        <w:t>,tj.:</w:t>
      </w:r>
    </w:p>
    <w:p w:rsidR="00211486" w:rsidRPr="00E45263" w:rsidRDefault="000B0DE2" w:rsidP="00E719B6">
      <w:pPr>
        <w:shd w:val="clear" w:color="auto" w:fill="FEFFFF"/>
        <w:spacing w:before="4" w:line="200" w:lineRule="atLeast"/>
        <w:ind w:right="23"/>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a) Wykonawca         ubiegający się   o udzielenie zamówienia publicznego musi wykazać  , że  w okresie </w:t>
      </w:r>
      <w:r w:rsidR="00211486" w:rsidRPr="00E45263">
        <w:rPr>
          <w:rFonts w:cs="Times New Roman"/>
          <w:color w:val="000000"/>
          <w:sz w:val="26"/>
          <w:szCs w:val="26"/>
          <w:shd w:val="clear" w:color="auto" w:fill="FEFFFF"/>
        </w:rPr>
        <w:t xml:space="preserve"> ostatnich trzech lat przed upływem terminu składania ofert</w:t>
      </w:r>
      <w:r w:rsidR="00924FE8" w:rsidRPr="00E45263">
        <w:rPr>
          <w:rFonts w:cs="Times New Roman"/>
          <w:color w:val="000000"/>
          <w:sz w:val="26"/>
          <w:szCs w:val="26"/>
          <w:shd w:val="clear" w:color="auto" w:fill="FEFFFF"/>
        </w:rPr>
        <w:t xml:space="preserve">, </w:t>
      </w:r>
      <w:r w:rsidR="00211486" w:rsidRPr="00E45263">
        <w:rPr>
          <w:rFonts w:cs="Times New Roman"/>
          <w:color w:val="000000"/>
          <w:sz w:val="26"/>
          <w:szCs w:val="26"/>
          <w:shd w:val="clear" w:color="auto" w:fill="FEFFFF"/>
        </w:rPr>
        <w:t xml:space="preserve"> a jeżeli okres prowadzenia działalności jest krótszy – w tym okresie</w:t>
      </w:r>
      <w:r w:rsidR="00924FE8" w:rsidRPr="00E45263">
        <w:rPr>
          <w:rFonts w:cs="Times New Roman"/>
          <w:color w:val="000000"/>
          <w:sz w:val="26"/>
          <w:szCs w:val="26"/>
          <w:shd w:val="clear" w:color="auto" w:fill="FEFFFF"/>
        </w:rPr>
        <w:t xml:space="preserve"> wykonał lub wykonuje ( w przypadku świadczeń  okresowych lub ciągłych) należycie   co najmniej jedną  usługę polegającą  na odbiorze  i zagospodarowaniu odpadów komunalnych zmieszanych i segregowanych za łączną  kwotę nie mniejsza   niż  500 000,00 zł</w:t>
      </w:r>
      <w:r w:rsidR="00211486" w:rsidRPr="00E45263">
        <w:rPr>
          <w:rFonts w:cs="Times New Roman"/>
          <w:color w:val="000000"/>
          <w:sz w:val="26"/>
          <w:szCs w:val="26"/>
          <w:shd w:val="clear" w:color="auto" w:fill="FEFFFF"/>
        </w:rPr>
        <w:t>, wraz z podaniem ich wartości, przedmiotu, dat wykonania i podmiotów, na rzecz których usługi zostały wykonane, oraz załączeniem dowodów,</w:t>
      </w:r>
      <w:r w:rsidR="00924FE8" w:rsidRPr="00E45263">
        <w:rPr>
          <w:rFonts w:cs="Times New Roman"/>
          <w:color w:val="000000"/>
          <w:sz w:val="26"/>
          <w:szCs w:val="26"/>
          <w:shd w:val="clear" w:color="auto" w:fill="FEFFFF"/>
        </w:rPr>
        <w:t xml:space="preserve"> określających czy te usługi </w:t>
      </w:r>
      <w:r w:rsidR="00211486" w:rsidRPr="00E45263">
        <w:rPr>
          <w:rFonts w:cs="Times New Roman"/>
          <w:color w:val="000000"/>
          <w:sz w:val="26"/>
          <w:szCs w:val="26"/>
          <w:shd w:val="clear" w:color="auto" w:fill="FEFFFF"/>
        </w:rPr>
        <w:t xml:space="preserve"> zostały wykonane lub są wykonane należycie.</w:t>
      </w:r>
    </w:p>
    <w:p w:rsidR="00211486" w:rsidRPr="00E45263" w:rsidRDefault="00640424" w:rsidP="00E719B6">
      <w:pPr>
        <w:shd w:val="clear" w:color="auto" w:fill="FEFFFF"/>
        <w:spacing w:line="200" w:lineRule="atLeast"/>
        <w:ind w:right="4"/>
        <w:jc w:val="both"/>
        <w:rPr>
          <w:rFonts w:cs="Times New Roman"/>
          <w:color w:val="000000"/>
          <w:sz w:val="26"/>
          <w:szCs w:val="26"/>
          <w:shd w:val="clear" w:color="auto" w:fill="FEFFFF"/>
        </w:rPr>
      </w:pPr>
      <w:r w:rsidRPr="00E45263">
        <w:rPr>
          <w:rFonts w:cs="Times New Roman"/>
          <w:color w:val="000000"/>
          <w:sz w:val="26"/>
          <w:szCs w:val="26"/>
          <w:shd w:val="clear" w:color="auto" w:fill="FEFFFF"/>
        </w:rPr>
        <w:t>Ocena  spełnienia  warunku  udziału  w postępowaniu zostanie dokonana  w oparciu o</w:t>
      </w:r>
    </w:p>
    <w:p w:rsidR="00211486" w:rsidRPr="00E45263" w:rsidRDefault="00640424" w:rsidP="00E719B6">
      <w:pPr>
        <w:shd w:val="clear" w:color="auto" w:fill="FEFFFF"/>
        <w:spacing w:line="200" w:lineRule="atLeast"/>
        <w:ind w:right="4"/>
        <w:jc w:val="both"/>
        <w:rPr>
          <w:rFonts w:cs="Times New Roman"/>
          <w:color w:val="000000"/>
          <w:sz w:val="26"/>
          <w:szCs w:val="26"/>
        </w:rPr>
      </w:pPr>
      <w:r w:rsidRPr="00E45263">
        <w:rPr>
          <w:rFonts w:cs="Times New Roman"/>
          <w:color w:val="000000"/>
          <w:sz w:val="26"/>
          <w:szCs w:val="26"/>
        </w:rPr>
        <w:t xml:space="preserve">wykaz usług oraz dowodach określających czy te  usługi zostały </w:t>
      </w:r>
      <w:r w:rsidR="00CB38B0" w:rsidRPr="00E45263">
        <w:rPr>
          <w:rFonts w:cs="Times New Roman"/>
          <w:color w:val="000000"/>
          <w:sz w:val="26"/>
          <w:szCs w:val="26"/>
        </w:rPr>
        <w:t>wykonane</w:t>
      </w:r>
      <w:r w:rsidRPr="00E45263">
        <w:rPr>
          <w:rFonts w:cs="Times New Roman"/>
          <w:color w:val="000000"/>
          <w:sz w:val="26"/>
          <w:szCs w:val="26"/>
        </w:rPr>
        <w:t xml:space="preserve"> lub są wykonywane  należycie.</w:t>
      </w:r>
    </w:p>
    <w:p w:rsidR="00CB38B0" w:rsidRPr="00E45263" w:rsidRDefault="00CB38B0" w:rsidP="00E719B6">
      <w:pPr>
        <w:shd w:val="clear" w:color="auto" w:fill="FEFFFF"/>
        <w:spacing w:before="4" w:line="200" w:lineRule="atLeast"/>
        <w:ind w:right="181"/>
        <w:jc w:val="both"/>
        <w:rPr>
          <w:rFonts w:cs="Times New Roman"/>
          <w:color w:val="000000"/>
          <w:sz w:val="26"/>
          <w:szCs w:val="26"/>
          <w:shd w:val="clear" w:color="auto" w:fill="FEFFFF"/>
        </w:rPr>
      </w:pPr>
    </w:p>
    <w:p w:rsidR="00211486" w:rsidRPr="00E45263" w:rsidRDefault="00CB38B0" w:rsidP="00FB79E6">
      <w:pPr>
        <w:shd w:val="clear" w:color="auto" w:fill="FEFFFF"/>
        <w:spacing w:before="4" w:line="200" w:lineRule="atLeast"/>
        <w:ind w:right="181"/>
        <w:jc w:val="both"/>
        <w:rPr>
          <w:rFonts w:cs="Times New Roman"/>
          <w:color w:val="000000"/>
          <w:sz w:val="26"/>
          <w:szCs w:val="26"/>
          <w:shd w:val="clear" w:color="auto" w:fill="FEFFFF"/>
        </w:rPr>
      </w:pPr>
      <w:r w:rsidRPr="00E45263">
        <w:rPr>
          <w:rFonts w:cs="Times New Roman"/>
          <w:color w:val="000000"/>
          <w:sz w:val="26"/>
          <w:szCs w:val="26"/>
          <w:shd w:val="clear" w:color="auto" w:fill="FEFFFF"/>
        </w:rPr>
        <w:t>b)Wykonawca   ubiegający się  o udzielenie zamówienia</w:t>
      </w:r>
      <w:r w:rsidR="00FB79E6" w:rsidRPr="00E45263">
        <w:rPr>
          <w:rFonts w:cs="Times New Roman"/>
          <w:color w:val="000000"/>
          <w:sz w:val="26"/>
          <w:szCs w:val="26"/>
          <w:shd w:val="clear" w:color="auto" w:fill="FEFFFF"/>
        </w:rPr>
        <w:t xml:space="preserve">  musi wykazać</w:t>
      </w:r>
      <w:r w:rsidR="009E0636" w:rsidRPr="00E45263">
        <w:rPr>
          <w:rFonts w:cs="Times New Roman"/>
          <w:color w:val="000000"/>
          <w:sz w:val="26"/>
          <w:szCs w:val="26"/>
          <w:shd w:val="clear" w:color="auto" w:fill="FEFFFF"/>
        </w:rPr>
        <w:t>,</w:t>
      </w:r>
      <w:r w:rsidR="00FB79E6" w:rsidRPr="00E45263">
        <w:rPr>
          <w:rFonts w:cs="Times New Roman"/>
          <w:color w:val="000000"/>
          <w:sz w:val="26"/>
          <w:szCs w:val="26"/>
          <w:shd w:val="clear" w:color="auto" w:fill="FEFFFF"/>
        </w:rPr>
        <w:t xml:space="preserve"> </w:t>
      </w:r>
      <w:r w:rsidR="009E0636" w:rsidRPr="00E45263">
        <w:rPr>
          <w:rFonts w:cs="Times New Roman"/>
          <w:color w:val="000000"/>
          <w:sz w:val="26"/>
          <w:szCs w:val="26"/>
          <w:shd w:val="clear" w:color="auto" w:fill="FEFFFF"/>
        </w:rPr>
        <w:t>że posiada zasoby</w:t>
      </w:r>
      <w:r w:rsidR="00FB79E6" w:rsidRPr="00E45263">
        <w:rPr>
          <w:rFonts w:cs="Times New Roman"/>
          <w:color w:val="000000"/>
          <w:sz w:val="26"/>
          <w:szCs w:val="26"/>
          <w:shd w:val="clear" w:color="auto" w:fill="FEFFFF"/>
        </w:rPr>
        <w:t>, tj.: w</w:t>
      </w:r>
      <w:r w:rsidR="009E0636" w:rsidRPr="00E45263">
        <w:rPr>
          <w:rFonts w:cs="Times New Roman"/>
          <w:color w:val="000000"/>
          <w:sz w:val="26"/>
          <w:szCs w:val="26"/>
          <w:shd w:val="clear" w:color="auto" w:fill="FEFFFF"/>
        </w:rPr>
        <w:t xml:space="preserve">ykaz </w:t>
      </w:r>
      <w:r w:rsidR="00211486" w:rsidRPr="00E45263">
        <w:rPr>
          <w:rFonts w:cs="Times New Roman"/>
          <w:color w:val="000000"/>
          <w:sz w:val="26"/>
          <w:szCs w:val="26"/>
          <w:shd w:val="clear" w:color="auto" w:fill="FEFFFF"/>
        </w:rPr>
        <w:t xml:space="preserve"> narzędzi, wyposażenia zakładu i urządzeń technicznych, którymi </w:t>
      </w:r>
      <w:r w:rsidR="00211486" w:rsidRPr="00E45263">
        <w:rPr>
          <w:rFonts w:cs="Times New Roman"/>
          <w:color w:val="000000"/>
          <w:sz w:val="26"/>
          <w:szCs w:val="26"/>
          <w:shd w:val="clear" w:color="auto" w:fill="FEFFFF"/>
        </w:rPr>
        <w:br/>
      </w:r>
      <w:r w:rsidR="00E205F0" w:rsidRPr="00E45263">
        <w:rPr>
          <w:rFonts w:cs="Times New Roman"/>
          <w:color w:val="000000"/>
          <w:sz w:val="26"/>
          <w:szCs w:val="26"/>
          <w:shd w:val="clear" w:color="auto" w:fill="FEFFFF"/>
        </w:rPr>
        <w:t>w</w:t>
      </w:r>
      <w:r w:rsidR="00211486" w:rsidRPr="00E45263">
        <w:rPr>
          <w:rFonts w:cs="Times New Roman"/>
          <w:color w:val="000000"/>
          <w:sz w:val="26"/>
          <w:szCs w:val="26"/>
          <w:shd w:val="clear" w:color="auto" w:fill="FEFFFF"/>
        </w:rPr>
        <w:t>ykonawca będzie dysponował na czas realizacji zadania, zgodnie z rozporządzeniem Ministra Środowiska z dnia 25 stycznia 2013 roku (Dz.</w:t>
      </w:r>
      <w:r w:rsidR="00FB79E6" w:rsidRPr="00E45263">
        <w:rPr>
          <w:rFonts w:cs="Times New Roman"/>
          <w:color w:val="000000"/>
          <w:sz w:val="26"/>
          <w:szCs w:val="26"/>
          <w:shd w:val="clear" w:color="auto" w:fill="FEFFFF"/>
        </w:rPr>
        <w:t xml:space="preserve"> </w:t>
      </w:r>
      <w:r w:rsidR="00211486" w:rsidRPr="00E45263">
        <w:rPr>
          <w:rFonts w:cs="Times New Roman"/>
          <w:color w:val="000000"/>
          <w:sz w:val="26"/>
          <w:szCs w:val="26"/>
          <w:shd w:val="clear" w:color="auto" w:fill="FEFFFF"/>
        </w:rPr>
        <w:t>U.</w:t>
      </w:r>
      <w:r w:rsidR="00840C17" w:rsidRPr="00E45263">
        <w:rPr>
          <w:rFonts w:cs="Times New Roman"/>
          <w:color w:val="000000"/>
          <w:sz w:val="26"/>
          <w:szCs w:val="26"/>
          <w:shd w:val="clear" w:color="auto" w:fill="FEFFFF"/>
        </w:rPr>
        <w:t xml:space="preserve"> z 2013</w:t>
      </w:r>
      <w:r w:rsidR="00FB79E6" w:rsidRPr="00E45263">
        <w:rPr>
          <w:rFonts w:cs="Times New Roman"/>
          <w:color w:val="000000"/>
          <w:sz w:val="26"/>
          <w:szCs w:val="26"/>
          <w:shd w:val="clear" w:color="auto" w:fill="FEFFFF"/>
        </w:rPr>
        <w:t xml:space="preserve"> r.</w:t>
      </w:r>
      <w:r w:rsidR="00840C17" w:rsidRPr="00E45263">
        <w:rPr>
          <w:rFonts w:cs="Times New Roman"/>
          <w:color w:val="000000"/>
          <w:sz w:val="26"/>
          <w:szCs w:val="26"/>
          <w:shd w:val="clear" w:color="auto" w:fill="FEFFFF"/>
        </w:rPr>
        <w:t xml:space="preserve"> poz.122) w sprawie szczegółowych wymagań </w:t>
      </w:r>
      <w:r w:rsidR="00211486" w:rsidRPr="00E45263">
        <w:rPr>
          <w:rFonts w:cs="Times New Roman"/>
          <w:color w:val="000000"/>
          <w:sz w:val="26"/>
          <w:szCs w:val="26"/>
          <w:shd w:val="clear" w:color="auto" w:fill="FEFFFF"/>
        </w:rPr>
        <w:t xml:space="preserve"> z. 122) w sprawie szczegółowych wymagań w zakresie odbierania odpadów komunalnych od właścicie</w:t>
      </w:r>
      <w:r w:rsidR="00FB79E6" w:rsidRPr="00E45263">
        <w:rPr>
          <w:rFonts w:cs="Times New Roman"/>
          <w:color w:val="000000"/>
          <w:sz w:val="26"/>
          <w:szCs w:val="26"/>
          <w:shd w:val="clear" w:color="auto" w:fill="FEFFFF"/>
        </w:rPr>
        <w:t>li nieruchomości (załącznik nr 5</w:t>
      </w:r>
      <w:r w:rsidR="00A710FF" w:rsidRPr="00E45263">
        <w:rPr>
          <w:rFonts w:cs="Times New Roman"/>
          <w:color w:val="000000"/>
          <w:sz w:val="26"/>
          <w:szCs w:val="26"/>
          <w:shd w:val="clear" w:color="auto" w:fill="FEFFFF"/>
        </w:rPr>
        <w:t xml:space="preserve">  </w:t>
      </w:r>
      <w:r w:rsidR="00211486" w:rsidRPr="00E45263">
        <w:rPr>
          <w:rFonts w:cs="Times New Roman"/>
          <w:color w:val="000000"/>
          <w:sz w:val="26"/>
          <w:szCs w:val="26"/>
          <w:shd w:val="clear" w:color="auto" w:fill="FEFFFF"/>
        </w:rPr>
        <w:t xml:space="preserve"> do SIWZ),</w:t>
      </w:r>
    </w:p>
    <w:p w:rsidR="00211486" w:rsidRPr="00E45263" w:rsidRDefault="00211486" w:rsidP="00E719B6">
      <w:pPr>
        <w:shd w:val="clear" w:color="auto" w:fill="FEFFFF"/>
        <w:spacing w:before="259" w:line="200" w:lineRule="atLeast"/>
        <w:ind w:right="4"/>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W zakresie posiadania wyposażenia umożliwiającego odbieranie odpadów komunalnych od właścicieli nieruchomości oraz jego odpowiedniego stanu technicznego należy zapewnić, aby w posiadaniu podmiotu odbierającego odpady komunalne od właścicieli nieruchomości znajdowały się co najmniej dwa pojazdy przystosowane do odbierania zmieszanych odpadów komunalnych oraz co najmniej dwa pojazdy przystosowane do odbierania selektywnie zebranych odpadów komunalnych, a także co najmniej jeden pojazd do odbierania odpadów bez funkcji </w:t>
      </w:r>
      <w:proofErr w:type="spellStart"/>
      <w:r w:rsidRPr="00E45263">
        <w:rPr>
          <w:rFonts w:cs="Times New Roman"/>
          <w:color w:val="000000"/>
          <w:sz w:val="26"/>
          <w:szCs w:val="26"/>
          <w:shd w:val="clear" w:color="auto" w:fill="FEFFFF"/>
        </w:rPr>
        <w:t>kompaktującej</w:t>
      </w:r>
      <w:proofErr w:type="spellEnd"/>
      <w:r w:rsidRPr="00E45263">
        <w:rPr>
          <w:rFonts w:cs="Times New Roman"/>
          <w:color w:val="000000"/>
          <w:sz w:val="26"/>
          <w:szCs w:val="26"/>
          <w:shd w:val="clear" w:color="auto" w:fill="FEFFFF"/>
        </w:rPr>
        <w:t>.</w:t>
      </w:r>
    </w:p>
    <w:p w:rsidR="003F3113" w:rsidRPr="00E45263" w:rsidRDefault="003F3113" w:rsidP="00E719B6">
      <w:pPr>
        <w:shd w:val="clear" w:color="auto" w:fill="FEFFFF"/>
        <w:spacing w:line="200" w:lineRule="atLeast"/>
        <w:ind w:right="4"/>
        <w:jc w:val="both"/>
        <w:rPr>
          <w:rFonts w:cs="Times New Roman"/>
          <w:color w:val="000000"/>
          <w:sz w:val="26"/>
          <w:szCs w:val="26"/>
          <w:shd w:val="clear" w:color="auto" w:fill="FEFFFF"/>
        </w:rPr>
      </w:pPr>
      <w:r w:rsidRPr="00E45263">
        <w:rPr>
          <w:rFonts w:cs="Times New Roman"/>
          <w:color w:val="000000"/>
          <w:sz w:val="26"/>
          <w:szCs w:val="26"/>
          <w:shd w:val="clear" w:color="auto" w:fill="FEFFFF"/>
        </w:rPr>
        <w:t>Ocena  spełnienia  warunku  udziału  w postępowaniu zostanie dokonana  w oparciu o</w:t>
      </w:r>
      <w:r w:rsidR="00A710FF" w:rsidRPr="00E45263">
        <w:rPr>
          <w:rFonts w:cs="Times New Roman"/>
          <w:color w:val="000000"/>
          <w:sz w:val="26"/>
          <w:szCs w:val="26"/>
          <w:shd w:val="clear" w:color="auto" w:fill="FEFFFF"/>
        </w:rPr>
        <w:t xml:space="preserve"> </w:t>
      </w:r>
      <w:r w:rsidRPr="00E45263">
        <w:rPr>
          <w:rFonts w:cs="Times New Roman"/>
          <w:color w:val="000000"/>
          <w:sz w:val="26"/>
          <w:szCs w:val="26"/>
        </w:rPr>
        <w:t>wykaz usług oraz dowodach określających czy te  usługi zostały wykonane lub są wykonywane  należycie.</w:t>
      </w:r>
    </w:p>
    <w:p w:rsidR="005315B8" w:rsidRPr="00E45263" w:rsidRDefault="005315B8" w:rsidP="00E719B6">
      <w:pPr>
        <w:shd w:val="clear" w:color="auto" w:fill="FEFFFF"/>
        <w:spacing w:line="200" w:lineRule="atLeast"/>
        <w:ind w:left="23"/>
        <w:jc w:val="both"/>
        <w:rPr>
          <w:rFonts w:cs="Times New Roman"/>
          <w:b/>
          <w:color w:val="000000"/>
          <w:sz w:val="26"/>
          <w:szCs w:val="26"/>
          <w:shd w:val="clear" w:color="auto" w:fill="FEFFFF"/>
        </w:rPr>
      </w:pPr>
    </w:p>
    <w:p w:rsidR="003F3113" w:rsidRPr="00E45263" w:rsidRDefault="003F3113" w:rsidP="00E719B6">
      <w:pPr>
        <w:shd w:val="clear" w:color="auto" w:fill="FEFFFF"/>
        <w:spacing w:line="200" w:lineRule="atLeast"/>
        <w:ind w:left="23"/>
        <w:jc w:val="both"/>
        <w:rPr>
          <w:rFonts w:cs="Times New Roman"/>
          <w:bCs/>
          <w:color w:val="000000"/>
          <w:sz w:val="26"/>
          <w:szCs w:val="26"/>
          <w:shd w:val="clear" w:color="auto" w:fill="FEFFFF"/>
        </w:rPr>
      </w:pPr>
      <w:r w:rsidRPr="00E45263">
        <w:rPr>
          <w:rFonts w:cs="Times New Roman"/>
          <w:b/>
          <w:color w:val="000000"/>
          <w:sz w:val="26"/>
          <w:szCs w:val="26"/>
          <w:shd w:val="clear" w:color="auto" w:fill="FEFFFF"/>
        </w:rPr>
        <w:t>3</w:t>
      </w:r>
      <w:r w:rsidRPr="00E45263">
        <w:rPr>
          <w:rFonts w:cs="Times New Roman"/>
          <w:color w:val="000000"/>
          <w:sz w:val="26"/>
          <w:szCs w:val="26"/>
          <w:shd w:val="clear" w:color="auto" w:fill="FEFFFF"/>
        </w:rPr>
        <w:t xml:space="preserve">. </w:t>
      </w:r>
      <w:r w:rsidRPr="00E45263">
        <w:rPr>
          <w:rFonts w:cs="Times New Roman"/>
          <w:bCs/>
          <w:color w:val="000000"/>
          <w:sz w:val="26"/>
          <w:szCs w:val="26"/>
          <w:shd w:val="clear" w:color="auto" w:fill="FEFFFF"/>
        </w:rPr>
        <w:t>Wykonawcy mogą wspólnie ubiegać się   o udzielenie zamówienia ( np. w konsorcjum).  W takim przypadku  wykonawcy  ustanawiają  pełnomocnika  do reprezentowania ich w postępowaniu o udzielenie zamówienia  albo reprezentowania  w postępowaniu i zawarcia umowy  w sprawie zamówienia publicznego.</w:t>
      </w:r>
    </w:p>
    <w:p w:rsidR="003F3113" w:rsidRPr="00E45263" w:rsidRDefault="003F3113" w:rsidP="00E719B6">
      <w:pPr>
        <w:shd w:val="clear" w:color="auto" w:fill="FEFFFF"/>
        <w:spacing w:line="200" w:lineRule="atLeast"/>
        <w:ind w:left="23"/>
        <w:jc w:val="both"/>
        <w:rPr>
          <w:rFonts w:cs="Times New Roman"/>
          <w:bCs/>
          <w:color w:val="000000"/>
          <w:sz w:val="26"/>
          <w:szCs w:val="26"/>
          <w:shd w:val="clear" w:color="auto" w:fill="FEFFFF"/>
        </w:rPr>
      </w:pPr>
      <w:r w:rsidRPr="00E45263">
        <w:rPr>
          <w:rFonts w:cs="Times New Roman"/>
          <w:bCs/>
          <w:color w:val="000000"/>
          <w:sz w:val="26"/>
          <w:szCs w:val="26"/>
          <w:shd w:val="clear" w:color="auto" w:fill="FEFFFF"/>
        </w:rPr>
        <w:t>Przepisy dotyczące wykonawców  stosuje się odpowiednio do wykonawców      wspólnie ubiegających się  o udzielenie zamówienia .Jeżeli oferta wykonawców wspólnie ubiegających się  o udzielenie zamówienia  zostanie wybrana  Zamawiający może żądać  umowy regulującej współpracę tych Wykonawców.</w:t>
      </w:r>
    </w:p>
    <w:p w:rsidR="005315B8" w:rsidRPr="00E45263" w:rsidRDefault="005315B8" w:rsidP="00E719B6">
      <w:pPr>
        <w:shd w:val="clear" w:color="auto" w:fill="FEFFFF"/>
        <w:spacing w:line="200" w:lineRule="atLeast"/>
        <w:ind w:left="23"/>
        <w:jc w:val="both"/>
        <w:rPr>
          <w:rFonts w:cs="Times New Roman"/>
          <w:b/>
          <w:bCs/>
          <w:color w:val="000000"/>
          <w:sz w:val="26"/>
          <w:szCs w:val="26"/>
          <w:shd w:val="clear" w:color="auto" w:fill="FEFFFF"/>
        </w:rPr>
      </w:pPr>
    </w:p>
    <w:p w:rsidR="003F3113" w:rsidRPr="00E45263" w:rsidRDefault="003F3113" w:rsidP="00E719B6">
      <w:pPr>
        <w:shd w:val="clear" w:color="auto" w:fill="FEFFFF"/>
        <w:spacing w:line="200" w:lineRule="atLeast"/>
        <w:ind w:left="23"/>
        <w:jc w:val="both"/>
        <w:rPr>
          <w:rFonts w:cs="Times New Roman"/>
          <w:bCs/>
          <w:color w:val="000000"/>
          <w:sz w:val="26"/>
          <w:szCs w:val="26"/>
          <w:shd w:val="clear" w:color="auto" w:fill="FEFFFF"/>
        </w:rPr>
      </w:pPr>
      <w:r w:rsidRPr="00E45263">
        <w:rPr>
          <w:rFonts w:cs="Times New Roman"/>
          <w:b/>
          <w:bCs/>
          <w:color w:val="000000"/>
          <w:sz w:val="26"/>
          <w:szCs w:val="26"/>
          <w:shd w:val="clear" w:color="auto" w:fill="FEFFFF"/>
        </w:rPr>
        <w:t>4</w:t>
      </w:r>
      <w:r w:rsidRPr="00E45263">
        <w:rPr>
          <w:rFonts w:cs="Times New Roman"/>
          <w:bCs/>
          <w:color w:val="000000"/>
          <w:sz w:val="26"/>
          <w:szCs w:val="26"/>
          <w:shd w:val="clear" w:color="auto" w:fill="FEFFFF"/>
        </w:rPr>
        <w:t xml:space="preserve">. Wykonawca, który polega  na zdolnościach lub innych  sytuacji podmiotów </w:t>
      </w:r>
      <w:r w:rsidR="00B71A0B">
        <w:rPr>
          <w:rFonts w:cs="Times New Roman"/>
          <w:bCs/>
          <w:color w:val="000000"/>
          <w:sz w:val="26"/>
          <w:szCs w:val="26"/>
          <w:shd w:val="clear" w:color="auto" w:fill="FEFFFF"/>
        </w:rPr>
        <w:t>, musi udowodnić  Zamawiającemu, że realizując zamówienie</w:t>
      </w:r>
      <w:r w:rsidRPr="00E45263">
        <w:rPr>
          <w:rFonts w:cs="Times New Roman"/>
          <w:bCs/>
          <w:color w:val="000000"/>
          <w:sz w:val="26"/>
          <w:szCs w:val="26"/>
          <w:shd w:val="clear" w:color="auto" w:fill="FEFFFF"/>
        </w:rPr>
        <w:t>, będzie dysponował  niez</w:t>
      </w:r>
      <w:r w:rsidR="00B71A0B">
        <w:rPr>
          <w:rFonts w:cs="Times New Roman"/>
          <w:bCs/>
          <w:color w:val="000000"/>
          <w:sz w:val="26"/>
          <w:szCs w:val="26"/>
          <w:shd w:val="clear" w:color="auto" w:fill="FEFFFF"/>
        </w:rPr>
        <w:t>będnymi zasobami tych podmiotów</w:t>
      </w:r>
      <w:r w:rsidRPr="00E45263">
        <w:rPr>
          <w:rFonts w:cs="Times New Roman"/>
          <w:bCs/>
          <w:color w:val="000000"/>
          <w:sz w:val="26"/>
          <w:szCs w:val="26"/>
          <w:shd w:val="clear" w:color="auto" w:fill="FEFFFF"/>
        </w:rPr>
        <w:t xml:space="preserve">, w szczególności  </w:t>
      </w:r>
      <w:r w:rsidR="00E15286" w:rsidRPr="00E45263">
        <w:rPr>
          <w:rFonts w:cs="Times New Roman"/>
          <w:bCs/>
          <w:color w:val="000000"/>
          <w:sz w:val="26"/>
          <w:szCs w:val="26"/>
          <w:shd w:val="clear" w:color="auto" w:fill="FEFFFF"/>
        </w:rPr>
        <w:t>przedstawiając</w:t>
      </w:r>
      <w:r w:rsidRPr="00E45263">
        <w:rPr>
          <w:rFonts w:cs="Times New Roman"/>
          <w:bCs/>
          <w:color w:val="000000"/>
          <w:sz w:val="26"/>
          <w:szCs w:val="26"/>
          <w:shd w:val="clear" w:color="auto" w:fill="FEFFFF"/>
        </w:rPr>
        <w:t xml:space="preserve">  zobowiązanie tych podmiotów  do oddania mu do dyspozycji niezbędnych zasobów  na potrzeby realizacji zamówienia.</w:t>
      </w:r>
    </w:p>
    <w:p w:rsidR="00211486" w:rsidRPr="00E45263" w:rsidRDefault="004F1A97" w:rsidP="00E719B6">
      <w:pPr>
        <w:shd w:val="clear" w:color="auto" w:fill="FEFFFF"/>
        <w:spacing w:before="259" w:line="200" w:lineRule="atLeast"/>
        <w:ind w:right="4"/>
        <w:jc w:val="both"/>
        <w:rPr>
          <w:rFonts w:cs="Times New Roman"/>
          <w:color w:val="000000"/>
          <w:sz w:val="26"/>
          <w:szCs w:val="26"/>
          <w:shd w:val="clear" w:color="auto" w:fill="FEFFFF"/>
        </w:rPr>
      </w:pPr>
      <w:r w:rsidRPr="00E45263">
        <w:rPr>
          <w:rFonts w:cs="Times New Roman"/>
          <w:b/>
          <w:color w:val="000000"/>
          <w:sz w:val="26"/>
          <w:szCs w:val="26"/>
          <w:shd w:val="clear" w:color="auto" w:fill="FEFFFF"/>
        </w:rPr>
        <w:t>5.</w:t>
      </w:r>
      <w:r w:rsidRPr="00E45263">
        <w:rPr>
          <w:rFonts w:cs="Times New Roman"/>
          <w:color w:val="000000"/>
          <w:sz w:val="26"/>
          <w:szCs w:val="26"/>
          <w:shd w:val="clear" w:color="auto" w:fill="FEFFFF"/>
        </w:rPr>
        <w:t xml:space="preserve"> W odniesieniu do waru</w:t>
      </w:r>
      <w:r w:rsidR="00B71A0B">
        <w:rPr>
          <w:rFonts w:cs="Times New Roman"/>
          <w:color w:val="000000"/>
          <w:sz w:val="26"/>
          <w:szCs w:val="26"/>
          <w:shd w:val="clear" w:color="auto" w:fill="FEFFFF"/>
        </w:rPr>
        <w:t>nków  dotyczących wykształcenia</w:t>
      </w:r>
      <w:r w:rsidRPr="00E45263">
        <w:rPr>
          <w:rFonts w:cs="Times New Roman"/>
          <w:color w:val="000000"/>
          <w:sz w:val="26"/>
          <w:szCs w:val="26"/>
          <w:shd w:val="clear" w:color="auto" w:fill="FEFFFF"/>
        </w:rPr>
        <w:t>, kwalifikacji zawodowych lub doświadczenia, wykonawcy,  mogą polegać   na zdolnościach  innych  podmiotów, jeżeli  podmioty  te  zrealizują  usługi, do realizacji których te zdolności  są wymagane.</w:t>
      </w:r>
    </w:p>
    <w:p w:rsidR="00C32DA1" w:rsidRDefault="004F1A97" w:rsidP="00025229">
      <w:pPr>
        <w:shd w:val="clear" w:color="auto" w:fill="FEFFFF"/>
        <w:spacing w:before="259" w:line="200" w:lineRule="atLeast"/>
        <w:ind w:right="4"/>
        <w:jc w:val="both"/>
        <w:rPr>
          <w:rFonts w:cs="Times New Roman"/>
          <w:color w:val="000000"/>
          <w:sz w:val="26"/>
          <w:szCs w:val="26"/>
          <w:shd w:val="clear" w:color="auto" w:fill="FEFFFF"/>
        </w:rPr>
      </w:pPr>
      <w:r w:rsidRPr="00E45263">
        <w:rPr>
          <w:rFonts w:cs="Times New Roman"/>
          <w:b/>
          <w:color w:val="000000"/>
          <w:sz w:val="26"/>
          <w:szCs w:val="26"/>
          <w:shd w:val="clear" w:color="auto" w:fill="FEFFFF"/>
        </w:rPr>
        <w:t xml:space="preserve">6. </w:t>
      </w:r>
      <w:r w:rsidR="002E1270" w:rsidRPr="00E45263">
        <w:rPr>
          <w:rFonts w:cs="Times New Roman"/>
          <w:color w:val="000000"/>
          <w:sz w:val="26"/>
          <w:szCs w:val="26"/>
          <w:shd w:val="clear" w:color="auto" w:fill="FEFFFF"/>
        </w:rPr>
        <w:t>Wykonawca, który  polega na sytuacji finansowej lub ekonomicznej innych podmiotów, odpowiada  solidarnie z podmiotem, który zobowiązał się do udostępnienia zasobów, za  szkodę poniesioną przez powstałą ws</w:t>
      </w:r>
      <w:r w:rsidR="00FF68B8" w:rsidRPr="00E45263">
        <w:rPr>
          <w:rFonts w:cs="Times New Roman"/>
          <w:color w:val="000000"/>
          <w:sz w:val="26"/>
          <w:szCs w:val="26"/>
          <w:shd w:val="clear" w:color="auto" w:fill="FEFFFF"/>
        </w:rPr>
        <w:t>k</w:t>
      </w:r>
      <w:r w:rsidR="002E1270" w:rsidRPr="00E45263">
        <w:rPr>
          <w:rFonts w:cs="Times New Roman"/>
          <w:color w:val="000000"/>
          <w:sz w:val="26"/>
          <w:szCs w:val="26"/>
          <w:shd w:val="clear" w:color="auto" w:fill="FEFFFF"/>
        </w:rPr>
        <w:t>utek  nieudostępnienia  zasobów , chyba ż</w:t>
      </w:r>
      <w:r w:rsidR="00FF68B8" w:rsidRPr="00E45263">
        <w:rPr>
          <w:rFonts w:cs="Times New Roman"/>
          <w:color w:val="000000"/>
          <w:sz w:val="26"/>
          <w:szCs w:val="26"/>
          <w:shd w:val="clear" w:color="auto" w:fill="FEFFFF"/>
        </w:rPr>
        <w:t>e</w:t>
      </w:r>
      <w:r w:rsidR="002E1270" w:rsidRPr="00E45263">
        <w:rPr>
          <w:rFonts w:cs="Times New Roman"/>
          <w:color w:val="000000"/>
          <w:sz w:val="26"/>
          <w:szCs w:val="26"/>
          <w:shd w:val="clear" w:color="auto" w:fill="FEFFFF"/>
        </w:rPr>
        <w:t xml:space="preserve"> za  </w:t>
      </w:r>
      <w:r w:rsidR="00025229" w:rsidRPr="00E45263">
        <w:rPr>
          <w:rFonts w:cs="Times New Roman"/>
          <w:color w:val="000000"/>
          <w:sz w:val="26"/>
          <w:szCs w:val="26"/>
          <w:shd w:val="clear" w:color="auto" w:fill="FEFFFF"/>
        </w:rPr>
        <w:t>nieudostępnienie</w:t>
      </w:r>
      <w:r w:rsidR="002E1270" w:rsidRPr="00E45263">
        <w:rPr>
          <w:rFonts w:cs="Times New Roman"/>
          <w:color w:val="000000"/>
          <w:sz w:val="26"/>
          <w:szCs w:val="26"/>
          <w:shd w:val="clear" w:color="auto" w:fill="FEFFFF"/>
        </w:rPr>
        <w:t xml:space="preserve"> zasobów nie ponosi winy.</w:t>
      </w:r>
    </w:p>
    <w:p w:rsidR="00B71A0B" w:rsidRPr="00E45263" w:rsidRDefault="00B71A0B" w:rsidP="00025229">
      <w:pPr>
        <w:shd w:val="clear" w:color="auto" w:fill="FEFFFF"/>
        <w:spacing w:before="259" w:line="200" w:lineRule="atLeast"/>
        <w:ind w:right="4"/>
        <w:jc w:val="both"/>
        <w:rPr>
          <w:rFonts w:cs="Times New Roman"/>
          <w:color w:val="000000"/>
          <w:sz w:val="26"/>
          <w:szCs w:val="26"/>
          <w:shd w:val="clear" w:color="auto" w:fill="FEFFFF"/>
        </w:rPr>
      </w:pPr>
    </w:p>
    <w:p w:rsidR="009B6FC9" w:rsidRPr="00E45263" w:rsidRDefault="002E1270" w:rsidP="00025229">
      <w:pPr>
        <w:shd w:val="clear" w:color="auto" w:fill="FEFFFF"/>
        <w:spacing w:before="259" w:line="200" w:lineRule="atLeast"/>
        <w:ind w:right="4"/>
        <w:jc w:val="both"/>
        <w:rPr>
          <w:rFonts w:cs="Times New Roman"/>
          <w:b/>
          <w:color w:val="000000"/>
          <w:sz w:val="26"/>
          <w:szCs w:val="26"/>
          <w:u w:val="single"/>
          <w:shd w:val="clear" w:color="auto" w:fill="FEFFFF"/>
        </w:rPr>
      </w:pPr>
      <w:r w:rsidRPr="00E45263">
        <w:rPr>
          <w:rFonts w:cs="Times New Roman"/>
          <w:b/>
          <w:color w:val="000000"/>
          <w:sz w:val="26"/>
          <w:szCs w:val="26"/>
          <w:u w:val="single"/>
          <w:shd w:val="clear" w:color="auto" w:fill="FEFFFF"/>
        </w:rPr>
        <w:lastRenderedPageBreak/>
        <w:t>X</w:t>
      </w:r>
      <w:r w:rsidR="00B71A0B">
        <w:rPr>
          <w:rFonts w:cs="Times New Roman"/>
          <w:b/>
          <w:color w:val="000000"/>
          <w:sz w:val="26"/>
          <w:szCs w:val="26"/>
          <w:u w:val="single"/>
          <w:shd w:val="clear" w:color="auto" w:fill="FEFFFF"/>
        </w:rPr>
        <w:t>.</w:t>
      </w:r>
      <w:r w:rsidRPr="00E45263">
        <w:rPr>
          <w:rFonts w:cs="Times New Roman"/>
          <w:b/>
          <w:color w:val="000000"/>
          <w:sz w:val="26"/>
          <w:szCs w:val="26"/>
          <w:u w:val="single"/>
          <w:shd w:val="clear" w:color="auto" w:fill="FEFFFF"/>
        </w:rPr>
        <w:t xml:space="preserve"> </w:t>
      </w:r>
      <w:r w:rsidR="009B6FC9" w:rsidRPr="00E45263">
        <w:rPr>
          <w:rFonts w:cs="Times New Roman"/>
          <w:b/>
          <w:color w:val="000000"/>
          <w:sz w:val="26"/>
          <w:szCs w:val="26"/>
          <w:u w:val="single"/>
          <w:shd w:val="clear" w:color="auto" w:fill="FEFFFF"/>
        </w:rPr>
        <w:t xml:space="preserve"> Wykaz  oświadczeń  lub dokumentów , jakie  mają dostarczyć  wykonawcy  </w:t>
      </w:r>
      <w:r w:rsidR="00E45263">
        <w:rPr>
          <w:rFonts w:cs="Times New Roman"/>
          <w:b/>
          <w:color w:val="000000"/>
          <w:sz w:val="26"/>
          <w:szCs w:val="26"/>
          <w:u w:val="single"/>
          <w:shd w:val="clear" w:color="auto" w:fill="FEFFFF"/>
        </w:rPr>
        <w:t xml:space="preserve">              </w:t>
      </w:r>
      <w:r w:rsidR="009B6FC9" w:rsidRPr="00E45263">
        <w:rPr>
          <w:rFonts w:cs="Times New Roman"/>
          <w:b/>
          <w:color w:val="000000"/>
          <w:sz w:val="26"/>
          <w:szCs w:val="26"/>
          <w:u w:val="single"/>
          <w:shd w:val="clear" w:color="auto" w:fill="FEFFFF"/>
        </w:rPr>
        <w:t>w celu potwierdzenia</w:t>
      </w:r>
      <w:r w:rsidR="00BB7231" w:rsidRPr="00E45263">
        <w:rPr>
          <w:rFonts w:cs="Times New Roman"/>
          <w:b/>
          <w:color w:val="000000"/>
          <w:sz w:val="26"/>
          <w:szCs w:val="26"/>
          <w:u w:val="single"/>
          <w:shd w:val="clear" w:color="auto" w:fill="FEFFFF"/>
        </w:rPr>
        <w:t xml:space="preserve"> spełnienia  warunków  udziału w postępowaniu.</w:t>
      </w:r>
    </w:p>
    <w:p w:rsidR="002E1270" w:rsidRPr="00E45263" w:rsidRDefault="002E1270" w:rsidP="00E719B6">
      <w:pPr>
        <w:shd w:val="clear" w:color="auto" w:fill="FEFFFF"/>
        <w:spacing w:line="200" w:lineRule="atLeast"/>
        <w:ind w:left="839" w:right="17" w:hanging="839"/>
        <w:jc w:val="both"/>
        <w:rPr>
          <w:rFonts w:cs="Times New Roman"/>
          <w:b/>
          <w:color w:val="000000"/>
          <w:sz w:val="26"/>
          <w:szCs w:val="26"/>
          <w:u w:val="single"/>
          <w:shd w:val="clear" w:color="auto" w:fill="FEFFFF"/>
        </w:rPr>
      </w:pPr>
    </w:p>
    <w:p w:rsidR="00E15286" w:rsidRPr="00E45263" w:rsidRDefault="00BB7231" w:rsidP="00E719B6">
      <w:pPr>
        <w:jc w:val="both"/>
        <w:rPr>
          <w:rFonts w:cs="Times New Roman"/>
          <w:color w:val="000000"/>
          <w:sz w:val="26"/>
          <w:szCs w:val="26"/>
          <w:shd w:val="clear" w:color="auto" w:fill="FEFFFF"/>
        </w:rPr>
      </w:pPr>
      <w:r w:rsidRPr="00E45263">
        <w:rPr>
          <w:rFonts w:cs="Times New Roman"/>
          <w:sz w:val="26"/>
          <w:szCs w:val="26"/>
          <w:shd w:val="clear" w:color="auto" w:fill="FEFFFF"/>
        </w:rPr>
        <w:t xml:space="preserve">1. Postępowanie  prowadzone  jest zgodnie z art. 24aa ust. 1 ustawy ,Zamawiający najpierw dokona oceny ofert, a następnie zbada, czy wykonawca którego oferta została oceniona  jako najkorzystniejsza , nie podlega wykluczeniu  oraz spełnia warunki udziału w postępowaniu. </w:t>
      </w:r>
      <w:r w:rsidRPr="00E45263">
        <w:rPr>
          <w:rFonts w:cs="Times New Roman"/>
          <w:sz w:val="26"/>
          <w:szCs w:val="26"/>
          <w:u w:val="single"/>
          <w:shd w:val="clear" w:color="auto" w:fill="FEFFFF"/>
        </w:rPr>
        <w:t>Dokumenty należy składać    dwu etapowo.</w:t>
      </w:r>
      <w:r w:rsidR="00AF29DD" w:rsidRPr="00E45263">
        <w:rPr>
          <w:rFonts w:cs="Times New Roman"/>
          <w:sz w:val="26"/>
          <w:szCs w:val="26"/>
          <w:u w:val="single"/>
          <w:shd w:val="clear" w:color="auto" w:fill="FEFFFF"/>
        </w:rPr>
        <w:t xml:space="preserve"> </w:t>
      </w:r>
      <w:r w:rsidRPr="00E45263">
        <w:rPr>
          <w:rFonts w:cs="Times New Roman"/>
          <w:color w:val="000000"/>
          <w:sz w:val="26"/>
          <w:szCs w:val="26"/>
          <w:shd w:val="clear" w:color="auto" w:fill="FEFFFF"/>
        </w:rPr>
        <w:t xml:space="preserve">Dokumenty , o  których mowa  w ust. </w:t>
      </w:r>
      <w:r w:rsidR="00AF29DD" w:rsidRPr="00E45263">
        <w:rPr>
          <w:rFonts w:cs="Times New Roman"/>
          <w:color w:val="000000"/>
          <w:sz w:val="26"/>
          <w:szCs w:val="26"/>
          <w:shd w:val="clear" w:color="auto" w:fill="FEFFFF"/>
        </w:rPr>
        <w:t xml:space="preserve">5 etap II składane przez wykonawcę ( na wezwanie  Zamawiającego), którego  oferta została  oceniona  jako najkorzystniejsza  winny  potwierdzać  spełnianie warunków  udziału w </w:t>
      </w:r>
      <w:r w:rsidR="00574D2E" w:rsidRPr="00E45263">
        <w:rPr>
          <w:rFonts w:cs="Times New Roman"/>
          <w:color w:val="000000"/>
          <w:sz w:val="26"/>
          <w:szCs w:val="26"/>
          <w:shd w:val="clear" w:color="auto" w:fill="FEFFFF"/>
        </w:rPr>
        <w:t>postępowaniu</w:t>
      </w:r>
      <w:r w:rsidR="00AF29DD" w:rsidRPr="00E45263">
        <w:rPr>
          <w:rFonts w:cs="Times New Roman"/>
          <w:color w:val="000000"/>
          <w:sz w:val="26"/>
          <w:szCs w:val="26"/>
          <w:shd w:val="clear" w:color="auto" w:fill="FEFFFF"/>
        </w:rPr>
        <w:t xml:space="preserve"> na poziomach określonych przez Zamawiającego w rozdziale </w:t>
      </w:r>
      <w:r w:rsidR="00224C24" w:rsidRPr="00E45263">
        <w:rPr>
          <w:rFonts w:cs="Times New Roman"/>
          <w:color w:val="000000"/>
          <w:sz w:val="26"/>
          <w:szCs w:val="26"/>
          <w:shd w:val="clear" w:color="auto" w:fill="FEFFFF"/>
        </w:rPr>
        <w:t>IX</w:t>
      </w:r>
      <w:r w:rsidR="00AF29DD" w:rsidRPr="00E45263">
        <w:rPr>
          <w:rFonts w:cs="Times New Roman"/>
          <w:color w:val="000000"/>
          <w:sz w:val="26"/>
          <w:szCs w:val="26"/>
          <w:shd w:val="clear" w:color="auto" w:fill="FEFFFF"/>
        </w:rPr>
        <w:t xml:space="preserve"> SIWZ oraz w ogłoszeniu </w:t>
      </w:r>
      <w:r w:rsidR="00E45263">
        <w:rPr>
          <w:rFonts w:cs="Times New Roman"/>
          <w:color w:val="000000"/>
          <w:sz w:val="26"/>
          <w:szCs w:val="26"/>
          <w:shd w:val="clear" w:color="auto" w:fill="FEFFFF"/>
        </w:rPr>
        <w:t xml:space="preserve">                       </w:t>
      </w:r>
      <w:r w:rsidR="00AF29DD" w:rsidRPr="00E45263">
        <w:rPr>
          <w:rFonts w:cs="Times New Roman"/>
          <w:color w:val="000000"/>
          <w:sz w:val="26"/>
          <w:szCs w:val="26"/>
          <w:shd w:val="clear" w:color="auto" w:fill="FEFFFF"/>
        </w:rPr>
        <w:t>o  zamówieniu.</w:t>
      </w:r>
      <w:r w:rsidR="00850740" w:rsidRPr="00E45263">
        <w:rPr>
          <w:rFonts w:cs="Times New Roman"/>
          <w:color w:val="000000"/>
          <w:sz w:val="26"/>
          <w:szCs w:val="26"/>
          <w:shd w:val="clear" w:color="auto" w:fill="FEFFFF"/>
        </w:rPr>
        <w:t xml:space="preserve"> </w:t>
      </w:r>
    </w:p>
    <w:p w:rsidR="00025229" w:rsidRPr="00E45263" w:rsidRDefault="00830BE0" w:rsidP="00E719B6">
      <w:pPr>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2. </w:t>
      </w:r>
      <w:r w:rsidR="00574D2E" w:rsidRPr="00E45263">
        <w:rPr>
          <w:rFonts w:cs="Times New Roman"/>
          <w:color w:val="000000"/>
          <w:sz w:val="26"/>
          <w:szCs w:val="26"/>
          <w:shd w:val="clear" w:color="auto" w:fill="FEFFFF"/>
        </w:rPr>
        <w:t>Wykonawca</w:t>
      </w:r>
      <w:r w:rsidRPr="00E45263">
        <w:rPr>
          <w:rFonts w:cs="Times New Roman"/>
          <w:color w:val="000000"/>
          <w:sz w:val="26"/>
          <w:szCs w:val="26"/>
          <w:shd w:val="clear" w:color="auto" w:fill="FEFFFF"/>
        </w:rPr>
        <w:t xml:space="preserve"> , który powołuje się  na zasoby </w:t>
      </w:r>
      <w:r w:rsidR="00B212C1" w:rsidRPr="00E45263">
        <w:rPr>
          <w:rFonts w:cs="Times New Roman"/>
          <w:color w:val="000000"/>
          <w:sz w:val="26"/>
          <w:szCs w:val="26"/>
          <w:shd w:val="clear" w:color="auto" w:fill="FEFFFF"/>
        </w:rPr>
        <w:t xml:space="preserve">  innych  podmiotów </w:t>
      </w:r>
      <w:r w:rsidR="00574D2E" w:rsidRPr="00E45263">
        <w:rPr>
          <w:rFonts w:cs="Times New Roman"/>
          <w:color w:val="000000"/>
          <w:sz w:val="26"/>
          <w:szCs w:val="26"/>
          <w:shd w:val="clear" w:color="auto" w:fill="FEFFFF"/>
        </w:rPr>
        <w:t xml:space="preserve">, w celu wykazania braku  istnienia     wobec nich podstaw  wykluczenia oraz spełniania </w:t>
      </w:r>
      <w:r w:rsidR="00E45263">
        <w:rPr>
          <w:rFonts w:cs="Times New Roman"/>
          <w:color w:val="000000"/>
          <w:sz w:val="26"/>
          <w:szCs w:val="26"/>
          <w:shd w:val="clear" w:color="auto" w:fill="FEFFFF"/>
        </w:rPr>
        <w:t xml:space="preserve">               </w:t>
      </w:r>
      <w:r w:rsidR="00574D2E" w:rsidRPr="00E45263">
        <w:rPr>
          <w:rFonts w:cs="Times New Roman"/>
          <w:color w:val="000000"/>
          <w:sz w:val="26"/>
          <w:szCs w:val="26"/>
          <w:shd w:val="clear" w:color="auto" w:fill="FEFFFF"/>
        </w:rPr>
        <w:t xml:space="preserve"> w zakresie,</w:t>
      </w:r>
      <w:r w:rsidR="00E15286" w:rsidRPr="00E45263">
        <w:rPr>
          <w:rFonts w:cs="Times New Roman"/>
          <w:color w:val="000000"/>
          <w:sz w:val="26"/>
          <w:szCs w:val="26"/>
          <w:shd w:val="clear" w:color="auto" w:fill="FEFFFF"/>
        </w:rPr>
        <w:t xml:space="preserve"> </w:t>
      </w:r>
      <w:r w:rsidR="00574D2E" w:rsidRPr="00E45263">
        <w:rPr>
          <w:rFonts w:cs="Times New Roman"/>
          <w:color w:val="000000"/>
          <w:sz w:val="26"/>
          <w:szCs w:val="26"/>
          <w:shd w:val="clear" w:color="auto" w:fill="FEFFFF"/>
        </w:rPr>
        <w:t xml:space="preserve">w jakim </w:t>
      </w:r>
    </w:p>
    <w:p w:rsidR="00025229" w:rsidRPr="00E45263" w:rsidRDefault="00574D2E" w:rsidP="00E719B6">
      <w:pPr>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powołuje się na zasoby, warunków  udziału  w postępowaniu   wypełnia załącznik  nr </w:t>
      </w:r>
      <w:r w:rsidR="004A5B0F" w:rsidRPr="00E45263">
        <w:rPr>
          <w:rFonts w:cs="Times New Roman"/>
          <w:color w:val="000000"/>
          <w:sz w:val="26"/>
          <w:szCs w:val="26"/>
          <w:shd w:val="clear" w:color="auto" w:fill="FEFFFF"/>
        </w:rPr>
        <w:t>5</w:t>
      </w:r>
      <w:r w:rsidRPr="00E45263">
        <w:rPr>
          <w:rFonts w:cs="Times New Roman"/>
          <w:color w:val="000000"/>
          <w:sz w:val="26"/>
          <w:szCs w:val="26"/>
          <w:shd w:val="clear" w:color="auto" w:fill="FEFFFF"/>
        </w:rPr>
        <w:t xml:space="preserve">   do SIWZ.</w:t>
      </w:r>
      <w:r w:rsidR="00D575C1" w:rsidRPr="00E45263">
        <w:rPr>
          <w:rFonts w:cs="Times New Roman"/>
          <w:color w:val="000000"/>
          <w:sz w:val="26"/>
          <w:szCs w:val="26"/>
          <w:shd w:val="clear" w:color="auto" w:fill="FEFFFF"/>
        </w:rPr>
        <w:t xml:space="preserve"> </w:t>
      </w:r>
    </w:p>
    <w:p w:rsidR="00830BE0" w:rsidRPr="00E45263" w:rsidRDefault="00574D2E" w:rsidP="00E719B6">
      <w:pPr>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Wykonawca , który zamierza  powierzyć  wykonanie części zamówienia  podwykonawcom, w  celu  wykazania  braku  istnienia wobec nich podstaw wykluczenia  z udziału  w </w:t>
      </w:r>
      <w:r w:rsidR="00D575C1" w:rsidRPr="00E45263">
        <w:rPr>
          <w:rFonts w:cs="Times New Roman"/>
          <w:color w:val="000000"/>
          <w:sz w:val="26"/>
          <w:szCs w:val="26"/>
          <w:shd w:val="clear" w:color="auto" w:fill="FEFFFF"/>
        </w:rPr>
        <w:t>postępowaniu</w:t>
      </w:r>
      <w:r w:rsidRPr="00E45263">
        <w:rPr>
          <w:rFonts w:cs="Times New Roman"/>
          <w:color w:val="000000"/>
          <w:sz w:val="26"/>
          <w:szCs w:val="26"/>
          <w:shd w:val="clear" w:color="auto" w:fill="FEFFFF"/>
        </w:rPr>
        <w:t xml:space="preserve"> zamieszcza informacje  o podwykonawcach  w załączniku nr 1 do SIWZ</w:t>
      </w:r>
      <w:r w:rsidR="00EA712D" w:rsidRPr="00E45263">
        <w:rPr>
          <w:rFonts w:cs="Times New Roman"/>
          <w:color w:val="000000"/>
          <w:sz w:val="26"/>
          <w:szCs w:val="26"/>
          <w:shd w:val="clear" w:color="auto" w:fill="FEFFFF"/>
        </w:rPr>
        <w:t xml:space="preserve"> </w:t>
      </w:r>
    </w:p>
    <w:p w:rsidR="00E15286" w:rsidRPr="00E45263" w:rsidRDefault="00E15286" w:rsidP="00E719B6">
      <w:pPr>
        <w:jc w:val="both"/>
        <w:rPr>
          <w:rFonts w:cs="Times New Roman"/>
          <w:color w:val="000000"/>
          <w:sz w:val="26"/>
          <w:szCs w:val="26"/>
          <w:shd w:val="clear" w:color="auto" w:fill="FEFFFF"/>
        </w:rPr>
      </w:pPr>
    </w:p>
    <w:p w:rsidR="009B6FC9" w:rsidRPr="00E45263" w:rsidRDefault="00EA712D" w:rsidP="00E719B6">
      <w:pPr>
        <w:shd w:val="clear" w:color="auto" w:fill="FEFFFF"/>
        <w:spacing w:line="200" w:lineRule="atLeast"/>
        <w:ind w:left="840" w:right="19" w:hanging="840"/>
        <w:jc w:val="both"/>
        <w:rPr>
          <w:rFonts w:cs="Times New Roman"/>
          <w:b/>
          <w:color w:val="000000"/>
          <w:sz w:val="26"/>
          <w:szCs w:val="26"/>
          <w:shd w:val="clear" w:color="auto" w:fill="FEFFFF"/>
        </w:rPr>
      </w:pPr>
      <w:r w:rsidRPr="00E45263">
        <w:rPr>
          <w:rFonts w:cs="Times New Roman"/>
          <w:b/>
          <w:color w:val="000000"/>
          <w:sz w:val="26"/>
          <w:szCs w:val="26"/>
          <w:shd w:val="clear" w:color="auto" w:fill="FEFFFF"/>
        </w:rPr>
        <w:t xml:space="preserve">4. Etap I. Wszyscy  Wykonawcy wraz  z  ofertą  składają </w:t>
      </w:r>
      <w:r w:rsidR="00191792" w:rsidRPr="00E45263">
        <w:rPr>
          <w:rFonts w:cs="Times New Roman"/>
          <w:b/>
          <w:color w:val="000000"/>
          <w:sz w:val="26"/>
          <w:szCs w:val="26"/>
          <w:shd w:val="clear" w:color="auto" w:fill="FEFFFF"/>
        </w:rPr>
        <w:t>:</w:t>
      </w:r>
      <w:r w:rsidRPr="00E45263">
        <w:rPr>
          <w:rFonts w:cs="Times New Roman"/>
          <w:b/>
          <w:color w:val="000000"/>
          <w:sz w:val="26"/>
          <w:szCs w:val="26"/>
          <w:shd w:val="clear" w:color="auto" w:fill="FEFFFF"/>
        </w:rPr>
        <w:t xml:space="preserve"> </w:t>
      </w:r>
    </w:p>
    <w:p w:rsidR="009B6FC9" w:rsidRPr="00E45263" w:rsidRDefault="00191792" w:rsidP="00E719B6">
      <w:pPr>
        <w:shd w:val="clear" w:color="auto" w:fill="FEFFFF"/>
        <w:spacing w:line="200" w:lineRule="atLeast"/>
        <w:ind w:left="840" w:right="19" w:hanging="840"/>
        <w:jc w:val="both"/>
        <w:rPr>
          <w:rFonts w:cs="Times New Roman"/>
          <w:color w:val="000000"/>
          <w:sz w:val="26"/>
          <w:szCs w:val="26"/>
          <w:shd w:val="clear" w:color="auto" w:fill="FEFFFF"/>
        </w:rPr>
      </w:pPr>
      <w:r w:rsidRPr="00E45263">
        <w:rPr>
          <w:rFonts w:cs="Times New Roman"/>
          <w:color w:val="000000"/>
          <w:sz w:val="26"/>
          <w:szCs w:val="26"/>
          <w:shd w:val="clear" w:color="auto" w:fill="FEFFFF"/>
        </w:rPr>
        <w:t>1) wypełniony formularz Oferta – załącznik nr 1 do</w:t>
      </w:r>
      <w:r w:rsidR="008D0930" w:rsidRPr="00E45263">
        <w:rPr>
          <w:rFonts w:cs="Times New Roman"/>
          <w:color w:val="000000"/>
          <w:sz w:val="26"/>
          <w:szCs w:val="26"/>
          <w:shd w:val="clear" w:color="auto" w:fill="FEFFFF"/>
        </w:rPr>
        <w:t xml:space="preserve"> </w:t>
      </w:r>
      <w:r w:rsidRPr="00E45263">
        <w:rPr>
          <w:rFonts w:cs="Times New Roman"/>
          <w:color w:val="000000"/>
          <w:sz w:val="26"/>
          <w:szCs w:val="26"/>
          <w:shd w:val="clear" w:color="auto" w:fill="FEFFFF"/>
        </w:rPr>
        <w:t>SIWZ</w:t>
      </w:r>
      <w:r w:rsidR="00E15286" w:rsidRPr="00E45263">
        <w:rPr>
          <w:rFonts w:cs="Times New Roman"/>
          <w:color w:val="000000"/>
          <w:sz w:val="26"/>
          <w:szCs w:val="26"/>
          <w:shd w:val="clear" w:color="auto" w:fill="FEFFFF"/>
        </w:rPr>
        <w:t>,</w:t>
      </w:r>
    </w:p>
    <w:p w:rsidR="00E15286" w:rsidRPr="00E45263" w:rsidRDefault="00E15286" w:rsidP="008D0930">
      <w:pPr>
        <w:pStyle w:val="Bezodstpw"/>
        <w:rPr>
          <w:sz w:val="26"/>
          <w:szCs w:val="26"/>
          <w:shd w:val="clear" w:color="auto" w:fill="FEFFFF"/>
        </w:rPr>
      </w:pPr>
      <w:r w:rsidRPr="00E45263">
        <w:rPr>
          <w:sz w:val="26"/>
          <w:szCs w:val="26"/>
          <w:shd w:val="clear" w:color="auto" w:fill="FEFFFF"/>
        </w:rPr>
        <w:t>2) pełnomocnictwo zgodnie z art. 23 ust.2 ustawy</w:t>
      </w:r>
      <w:r w:rsidR="00850740" w:rsidRPr="00E45263">
        <w:rPr>
          <w:sz w:val="26"/>
          <w:szCs w:val="26"/>
          <w:shd w:val="clear" w:color="auto" w:fill="FEFFFF"/>
        </w:rPr>
        <w:t xml:space="preserve"> </w:t>
      </w:r>
      <w:proofErr w:type="spellStart"/>
      <w:r w:rsidR="00850740" w:rsidRPr="00E45263">
        <w:rPr>
          <w:sz w:val="26"/>
          <w:szCs w:val="26"/>
          <w:shd w:val="clear" w:color="auto" w:fill="FEFFFF"/>
        </w:rPr>
        <w:t>Pzp</w:t>
      </w:r>
      <w:proofErr w:type="spellEnd"/>
      <w:r w:rsidRPr="00E45263">
        <w:rPr>
          <w:sz w:val="26"/>
          <w:szCs w:val="26"/>
          <w:shd w:val="clear" w:color="auto" w:fill="FEFFFF"/>
        </w:rPr>
        <w:t xml:space="preserve">, jeżeli  Wykonawcy ubiegają się </w:t>
      </w:r>
      <w:r w:rsidR="00BC4C9B" w:rsidRPr="00E45263">
        <w:rPr>
          <w:sz w:val="26"/>
          <w:szCs w:val="26"/>
          <w:shd w:val="clear" w:color="auto" w:fill="FEFFFF"/>
        </w:rPr>
        <w:t>wspólnie</w:t>
      </w:r>
      <w:r w:rsidRPr="00E45263">
        <w:rPr>
          <w:sz w:val="26"/>
          <w:szCs w:val="26"/>
          <w:shd w:val="clear" w:color="auto" w:fill="FEFFFF"/>
        </w:rPr>
        <w:t xml:space="preserve"> o udzielenie zamówienia( tylko, jeśli dotyczy)</w:t>
      </w:r>
    </w:p>
    <w:p w:rsidR="00BC4C9B" w:rsidRPr="00E45263" w:rsidRDefault="00BC4C9B" w:rsidP="00E719B6">
      <w:pPr>
        <w:shd w:val="clear" w:color="auto" w:fill="FEFFFF"/>
        <w:spacing w:line="200" w:lineRule="atLeast"/>
        <w:ind w:left="839" w:right="17" w:hanging="839"/>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3) pisemne zobowiązanie  podmiotów do oddania Wykonawcy do dyspozycji  niezbędnych zasobów na potrzeby wykonania </w:t>
      </w:r>
      <w:r w:rsidR="00E45263">
        <w:rPr>
          <w:rFonts w:cs="Times New Roman"/>
          <w:color w:val="000000"/>
          <w:sz w:val="26"/>
          <w:szCs w:val="26"/>
          <w:shd w:val="clear" w:color="auto" w:fill="FEFFFF"/>
        </w:rPr>
        <w:t xml:space="preserve"> zamówienia  (</w:t>
      </w:r>
      <w:r w:rsidR="003B65CC" w:rsidRPr="00E45263">
        <w:rPr>
          <w:rFonts w:cs="Times New Roman"/>
          <w:color w:val="000000"/>
          <w:sz w:val="26"/>
          <w:szCs w:val="26"/>
          <w:shd w:val="clear" w:color="auto" w:fill="FEFFFF"/>
        </w:rPr>
        <w:t>tylko, jeśli dotyczy).</w:t>
      </w:r>
    </w:p>
    <w:p w:rsidR="003B65CC" w:rsidRPr="00E45263" w:rsidRDefault="003B65CC" w:rsidP="00224C24">
      <w:pPr>
        <w:shd w:val="clear" w:color="auto" w:fill="FEFFFF"/>
        <w:spacing w:line="200" w:lineRule="atLeast"/>
        <w:ind w:left="839" w:right="17" w:hanging="839"/>
        <w:jc w:val="both"/>
        <w:rPr>
          <w:rFonts w:cs="Times New Roman"/>
          <w:color w:val="000000"/>
          <w:sz w:val="26"/>
          <w:szCs w:val="26"/>
          <w:shd w:val="clear" w:color="auto" w:fill="FEFFFF"/>
        </w:rPr>
      </w:pPr>
      <w:r w:rsidRPr="00E45263">
        <w:rPr>
          <w:rFonts w:cs="Times New Roman"/>
          <w:color w:val="000000"/>
          <w:sz w:val="26"/>
          <w:szCs w:val="26"/>
          <w:shd w:val="clear" w:color="auto" w:fill="FEFFFF"/>
        </w:rPr>
        <w:t>Dokument  zobowiązania  w swej tr</w:t>
      </w:r>
      <w:r w:rsidR="00145135" w:rsidRPr="00E45263">
        <w:rPr>
          <w:rFonts w:cs="Times New Roman"/>
          <w:color w:val="000000"/>
          <w:sz w:val="26"/>
          <w:szCs w:val="26"/>
          <w:shd w:val="clear" w:color="auto" w:fill="FEFFFF"/>
        </w:rPr>
        <w:t>e</w:t>
      </w:r>
      <w:r w:rsidRPr="00E45263">
        <w:rPr>
          <w:rFonts w:cs="Times New Roman"/>
          <w:color w:val="000000"/>
          <w:sz w:val="26"/>
          <w:szCs w:val="26"/>
          <w:shd w:val="clear" w:color="auto" w:fill="FEFFFF"/>
        </w:rPr>
        <w:t>ści  musi zawierać , co najmniej następujące informacje:</w:t>
      </w:r>
    </w:p>
    <w:p w:rsidR="003B65CC" w:rsidRPr="00E45263" w:rsidRDefault="003B65CC" w:rsidP="00224C24">
      <w:pPr>
        <w:shd w:val="clear" w:color="auto" w:fill="FEFFFF"/>
        <w:spacing w:line="200" w:lineRule="atLeast"/>
        <w:ind w:left="839" w:right="17" w:hanging="839"/>
        <w:jc w:val="both"/>
        <w:rPr>
          <w:rFonts w:cs="Times New Roman"/>
          <w:color w:val="000000"/>
          <w:sz w:val="26"/>
          <w:szCs w:val="26"/>
          <w:shd w:val="clear" w:color="auto" w:fill="FEFFFF"/>
        </w:rPr>
      </w:pPr>
      <w:r w:rsidRPr="00E45263">
        <w:rPr>
          <w:rFonts w:cs="Times New Roman"/>
          <w:color w:val="000000"/>
          <w:sz w:val="26"/>
          <w:szCs w:val="26"/>
          <w:shd w:val="clear" w:color="auto" w:fill="FEFFFF"/>
        </w:rPr>
        <w:t>a) dane podmiotu  udostępniającego zasób</w:t>
      </w:r>
      <w:r w:rsidR="00FD7813" w:rsidRPr="00E45263">
        <w:rPr>
          <w:rFonts w:cs="Times New Roman"/>
          <w:color w:val="000000"/>
          <w:sz w:val="26"/>
          <w:szCs w:val="26"/>
          <w:shd w:val="clear" w:color="auto" w:fill="FEFFFF"/>
        </w:rPr>
        <w:t xml:space="preserve"> </w:t>
      </w:r>
    </w:p>
    <w:p w:rsidR="00FD7813" w:rsidRPr="00E45263" w:rsidRDefault="00FD7813" w:rsidP="00224C24">
      <w:pPr>
        <w:shd w:val="clear" w:color="auto" w:fill="FEFFFF"/>
        <w:spacing w:line="200" w:lineRule="atLeast"/>
        <w:ind w:left="839" w:right="17" w:hanging="839"/>
        <w:jc w:val="both"/>
        <w:rPr>
          <w:rFonts w:cs="Times New Roman"/>
          <w:color w:val="000000"/>
          <w:sz w:val="26"/>
          <w:szCs w:val="26"/>
          <w:shd w:val="clear" w:color="auto" w:fill="FEFFFF"/>
        </w:rPr>
      </w:pPr>
      <w:r w:rsidRPr="00E45263">
        <w:rPr>
          <w:rFonts w:cs="Times New Roman"/>
          <w:color w:val="000000"/>
          <w:sz w:val="26"/>
          <w:szCs w:val="26"/>
          <w:shd w:val="clear" w:color="auto" w:fill="FEFFFF"/>
        </w:rPr>
        <w:t>b)dane podmiotu  przyjmującego zasób,</w:t>
      </w:r>
    </w:p>
    <w:p w:rsidR="00FD7813" w:rsidRPr="00E45263" w:rsidRDefault="00FD7813" w:rsidP="00224C24">
      <w:pPr>
        <w:shd w:val="clear" w:color="auto" w:fill="FEFFFF"/>
        <w:spacing w:line="200" w:lineRule="atLeast"/>
        <w:ind w:left="839" w:right="17" w:hanging="839"/>
        <w:jc w:val="both"/>
        <w:rPr>
          <w:rFonts w:cs="Times New Roman"/>
          <w:color w:val="000000"/>
          <w:sz w:val="26"/>
          <w:szCs w:val="26"/>
          <w:shd w:val="clear" w:color="auto" w:fill="FEFFFF"/>
        </w:rPr>
      </w:pPr>
      <w:r w:rsidRPr="00E45263">
        <w:rPr>
          <w:rFonts w:cs="Times New Roman"/>
          <w:color w:val="000000"/>
          <w:sz w:val="26"/>
          <w:szCs w:val="26"/>
          <w:shd w:val="clear" w:color="auto" w:fill="FEFFFF"/>
        </w:rPr>
        <w:t>c) zakres dostępnych  wykonawcy zasobów innego podmiotu,</w:t>
      </w:r>
    </w:p>
    <w:p w:rsidR="0057431A" w:rsidRPr="00E45263" w:rsidRDefault="00FD7813" w:rsidP="00224C24">
      <w:pPr>
        <w:shd w:val="clear" w:color="auto" w:fill="FEFFFF"/>
        <w:spacing w:line="200" w:lineRule="atLeast"/>
        <w:ind w:left="839" w:right="17" w:hanging="839"/>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d) sposób wykorzystania zasobów innego </w:t>
      </w:r>
      <w:r w:rsidR="00E45263">
        <w:rPr>
          <w:rFonts w:cs="Times New Roman"/>
          <w:color w:val="000000"/>
          <w:sz w:val="26"/>
          <w:szCs w:val="26"/>
          <w:shd w:val="clear" w:color="auto" w:fill="FEFFFF"/>
        </w:rPr>
        <w:t xml:space="preserve">podmiotu, przez wykonawcę, przy </w:t>
      </w:r>
      <w:r w:rsidRPr="00E45263">
        <w:rPr>
          <w:rFonts w:cs="Times New Roman"/>
          <w:color w:val="000000"/>
          <w:sz w:val="26"/>
          <w:szCs w:val="26"/>
          <w:shd w:val="clear" w:color="auto" w:fill="FEFFFF"/>
        </w:rPr>
        <w:t xml:space="preserve">wykonywaniu </w:t>
      </w:r>
      <w:r w:rsidR="001842F6" w:rsidRPr="00E45263">
        <w:rPr>
          <w:rFonts w:cs="Times New Roman"/>
          <w:color w:val="000000"/>
          <w:sz w:val="26"/>
          <w:szCs w:val="26"/>
          <w:shd w:val="clear" w:color="auto" w:fill="FEFFFF"/>
        </w:rPr>
        <w:t>zamówienia</w:t>
      </w:r>
    </w:p>
    <w:p w:rsidR="00FD7813" w:rsidRPr="00E45263" w:rsidRDefault="0057431A" w:rsidP="00224C24">
      <w:pPr>
        <w:shd w:val="clear" w:color="auto" w:fill="FEFFFF"/>
        <w:spacing w:line="200" w:lineRule="atLeast"/>
        <w:ind w:left="839" w:right="17" w:hanging="839"/>
        <w:jc w:val="both"/>
        <w:rPr>
          <w:rFonts w:cs="Times New Roman"/>
          <w:color w:val="000000"/>
          <w:sz w:val="26"/>
          <w:szCs w:val="26"/>
          <w:shd w:val="clear" w:color="auto" w:fill="FEFFFF"/>
        </w:rPr>
      </w:pPr>
      <w:r w:rsidRPr="00E45263">
        <w:rPr>
          <w:rFonts w:cs="Times New Roman"/>
          <w:color w:val="000000"/>
          <w:sz w:val="26"/>
          <w:szCs w:val="26"/>
          <w:shd w:val="clear" w:color="auto" w:fill="FEFFFF"/>
        </w:rPr>
        <w:t>e)</w:t>
      </w:r>
      <w:r w:rsidR="00FD7813" w:rsidRPr="00E45263">
        <w:rPr>
          <w:rFonts w:cs="Times New Roman"/>
          <w:color w:val="000000"/>
          <w:sz w:val="26"/>
          <w:szCs w:val="26"/>
          <w:shd w:val="clear" w:color="auto" w:fill="FEFFFF"/>
        </w:rPr>
        <w:t xml:space="preserve"> </w:t>
      </w:r>
      <w:r w:rsidRPr="00E45263">
        <w:rPr>
          <w:rFonts w:cs="Times New Roman"/>
          <w:color w:val="000000"/>
          <w:sz w:val="26"/>
          <w:szCs w:val="26"/>
          <w:shd w:val="clear" w:color="auto" w:fill="FEFFFF"/>
        </w:rPr>
        <w:t xml:space="preserve">charakter </w:t>
      </w:r>
      <w:r w:rsidR="001842F6" w:rsidRPr="00E45263">
        <w:rPr>
          <w:rFonts w:cs="Times New Roman"/>
          <w:color w:val="000000"/>
          <w:sz w:val="26"/>
          <w:szCs w:val="26"/>
          <w:shd w:val="clear" w:color="auto" w:fill="FEFFFF"/>
        </w:rPr>
        <w:t>stosunku, jaki będzie łączył  wykonawcę  z innym podmiotem</w:t>
      </w:r>
    </w:p>
    <w:p w:rsidR="001842F6" w:rsidRPr="00E45263" w:rsidRDefault="001842F6" w:rsidP="00224C24">
      <w:pPr>
        <w:shd w:val="clear" w:color="auto" w:fill="FEFFFF"/>
        <w:spacing w:line="200" w:lineRule="atLeast"/>
        <w:ind w:left="839" w:right="17" w:hanging="839"/>
        <w:jc w:val="both"/>
        <w:rPr>
          <w:rFonts w:cs="Times New Roman"/>
          <w:color w:val="000000"/>
          <w:sz w:val="26"/>
          <w:szCs w:val="26"/>
          <w:shd w:val="clear" w:color="auto" w:fill="FEFFFF"/>
        </w:rPr>
      </w:pPr>
      <w:r w:rsidRPr="00E45263">
        <w:rPr>
          <w:rFonts w:cs="Times New Roman"/>
          <w:color w:val="000000"/>
          <w:sz w:val="26"/>
          <w:szCs w:val="26"/>
          <w:shd w:val="clear" w:color="auto" w:fill="FEFFFF"/>
        </w:rPr>
        <w:t>f) zakres  i okres  udziału innego podmiotu przy wykonywaniu zamówienia</w:t>
      </w:r>
    </w:p>
    <w:p w:rsidR="001842F6" w:rsidRPr="00E45263" w:rsidRDefault="001842F6" w:rsidP="00224C24">
      <w:pPr>
        <w:shd w:val="clear" w:color="auto" w:fill="FEFFFF"/>
        <w:spacing w:line="200" w:lineRule="atLeast"/>
        <w:ind w:left="839" w:right="17" w:hanging="839"/>
        <w:jc w:val="both"/>
        <w:rPr>
          <w:rFonts w:cs="Times New Roman"/>
          <w:color w:val="000000"/>
          <w:sz w:val="26"/>
          <w:szCs w:val="26"/>
          <w:shd w:val="clear" w:color="auto" w:fill="FEFFFF"/>
        </w:rPr>
      </w:pPr>
      <w:r w:rsidRPr="00E45263">
        <w:rPr>
          <w:rFonts w:cs="Times New Roman"/>
          <w:color w:val="000000"/>
          <w:sz w:val="26"/>
          <w:szCs w:val="26"/>
          <w:shd w:val="clear" w:color="auto" w:fill="FEFFFF"/>
        </w:rPr>
        <w:t>g) czy podmiot , na zdolnościach którego wykonawca polega w odniesieniu do warunków udziału w postępowaniu  dotyczących wykształcenia, kwalifikacji</w:t>
      </w:r>
      <w:r w:rsidR="0034151A" w:rsidRPr="00E45263">
        <w:rPr>
          <w:rFonts w:cs="Times New Roman"/>
          <w:color w:val="000000"/>
          <w:sz w:val="26"/>
          <w:szCs w:val="26"/>
          <w:shd w:val="clear" w:color="auto" w:fill="FEFFFF"/>
        </w:rPr>
        <w:t xml:space="preserve"> </w:t>
      </w:r>
      <w:r w:rsidRPr="00E45263">
        <w:rPr>
          <w:rFonts w:cs="Times New Roman"/>
          <w:color w:val="000000"/>
          <w:sz w:val="26"/>
          <w:szCs w:val="26"/>
          <w:shd w:val="clear" w:color="auto" w:fill="FEFFFF"/>
        </w:rPr>
        <w:t>za</w:t>
      </w:r>
      <w:r w:rsidR="0034151A" w:rsidRPr="00E45263">
        <w:rPr>
          <w:rFonts w:cs="Times New Roman"/>
          <w:color w:val="000000"/>
          <w:sz w:val="26"/>
          <w:szCs w:val="26"/>
          <w:shd w:val="clear" w:color="auto" w:fill="FEFFFF"/>
        </w:rPr>
        <w:t>w</w:t>
      </w:r>
      <w:r w:rsidRPr="00E45263">
        <w:rPr>
          <w:rFonts w:cs="Times New Roman"/>
          <w:color w:val="000000"/>
          <w:sz w:val="26"/>
          <w:szCs w:val="26"/>
          <w:shd w:val="clear" w:color="auto" w:fill="FEFFFF"/>
        </w:rPr>
        <w:t>odowych lub doświadczenia, zrealizuje  usługi, których  wskazane zdolności  dotyczą.</w:t>
      </w:r>
    </w:p>
    <w:p w:rsidR="001842F6" w:rsidRPr="00E45263" w:rsidRDefault="0034151A" w:rsidP="008D0930">
      <w:pPr>
        <w:pStyle w:val="Bezodstpw"/>
        <w:rPr>
          <w:b/>
          <w:i/>
          <w:sz w:val="26"/>
          <w:szCs w:val="26"/>
          <w:shd w:val="clear" w:color="auto" w:fill="FEFFFF"/>
        </w:rPr>
      </w:pPr>
      <w:r w:rsidRPr="00E45263">
        <w:rPr>
          <w:b/>
          <w:sz w:val="26"/>
          <w:szCs w:val="26"/>
          <w:shd w:val="clear" w:color="auto" w:fill="FEFFFF"/>
        </w:rPr>
        <w:t>5)</w:t>
      </w:r>
      <w:r w:rsidRPr="00E45263">
        <w:rPr>
          <w:sz w:val="26"/>
          <w:szCs w:val="26"/>
          <w:shd w:val="clear" w:color="auto" w:fill="FEFFFF"/>
        </w:rPr>
        <w:t xml:space="preserve"> </w:t>
      </w:r>
      <w:r w:rsidRPr="00E45263">
        <w:rPr>
          <w:b/>
          <w:sz w:val="26"/>
          <w:szCs w:val="26"/>
          <w:shd w:val="clear" w:color="auto" w:fill="FEFFFF"/>
        </w:rPr>
        <w:t>Wykonawca , w terminie 3 dni od zamieszczenia na stronie  internetowej</w:t>
      </w:r>
      <w:r w:rsidRPr="00E45263">
        <w:rPr>
          <w:sz w:val="26"/>
          <w:szCs w:val="26"/>
          <w:shd w:val="clear" w:color="auto" w:fill="FEFFFF"/>
        </w:rPr>
        <w:t xml:space="preserve"> </w:t>
      </w:r>
      <w:r w:rsidR="00B212C1" w:rsidRPr="00E45263">
        <w:rPr>
          <w:b/>
          <w:sz w:val="26"/>
          <w:szCs w:val="26"/>
          <w:shd w:val="clear" w:color="auto" w:fill="FEFFFF"/>
        </w:rPr>
        <w:t>Z</w:t>
      </w:r>
      <w:r w:rsidRPr="00E45263">
        <w:rPr>
          <w:b/>
          <w:sz w:val="26"/>
          <w:szCs w:val="26"/>
          <w:shd w:val="clear" w:color="auto" w:fill="FEFFFF"/>
        </w:rPr>
        <w:t xml:space="preserve">amawiającego informacji, o której  mowa w art. 86ust. 5 ustawy </w:t>
      </w:r>
      <w:proofErr w:type="spellStart"/>
      <w:r w:rsidR="00850740" w:rsidRPr="00E45263">
        <w:rPr>
          <w:b/>
          <w:sz w:val="26"/>
          <w:szCs w:val="26"/>
          <w:shd w:val="clear" w:color="auto" w:fill="FEFFFF"/>
        </w:rPr>
        <w:t>Pzp</w:t>
      </w:r>
      <w:proofErr w:type="spellEnd"/>
      <w:r w:rsidR="00850740" w:rsidRPr="00E45263">
        <w:rPr>
          <w:b/>
          <w:sz w:val="26"/>
          <w:szCs w:val="26"/>
          <w:shd w:val="clear" w:color="auto" w:fill="FEFFFF"/>
        </w:rPr>
        <w:t>[</w:t>
      </w:r>
      <w:r w:rsidR="00B212C1" w:rsidRPr="00E45263">
        <w:rPr>
          <w:b/>
          <w:sz w:val="26"/>
          <w:szCs w:val="26"/>
          <w:shd w:val="clear" w:color="auto" w:fill="FEFFFF"/>
        </w:rPr>
        <w:t>, przekazuje  Z</w:t>
      </w:r>
      <w:r w:rsidRPr="00E45263">
        <w:rPr>
          <w:b/>
          <w:sz w:val="26"/>
          <w:szCs w:val="26"/>
          <w:shd w:val="clear" w:color="auto" w:fill="FEFFFF"/>
        </w:rPr>
        <w:t>amawiającemu oświadczenie  o przynależności do tej samej  grupy kapitałowej, w rozumieniu  ustawy  z dnia 16 lutego 2007r o ochronie konkurencji i konsumentów ( Dz. U. z 201</w:t>
      </w:r>
      <w:r w:rsidR="00850740" w:rsidRPr="00E45263">
        <w:rPr>
          <w:b/>
          <w:sz w:val="26"/>
          <w:szCs w:val="26"/>
          <w:shd w:val="clear" w:color="auto" w:fill="FEFFFF"/>
        </w:rPr>
        <w:t>7</w:t>
      </w:r>
      <w:r w:rsidRPr="00E45263">
        <w:rPr>
          <w:b/>
          <w:sz w:val="26"/>
          <w:szCs w:val="26"/>
          <w:shd w:val="clear" w:color="auto" w:fill="FEFFFF"/>
        </w:rPr>
        <w:t>r. poz.</w:t>
      </w:r>
      <w:r w:rsidR="00B94021" w:rsidRPr="00E45263">
        <w:rPr>
          <w:b/>
          <w:sz w:val="26"/>
          <w:szCs w:val="26"/>
          <w:shd w:val="clear" w:color="auto" w:fill="FEFFFF"/>
        </w:rPr>
        <w:t>229</w:t>
      </w:r>
      <w:r w:rsidRPr="00E45263">
        <w:rPr>
          <w:b/>
          <w:sz w:val="26"/>
          <w:szCs w:val="26"/>
          <w:shd w:val="clear" w:color="auto" w:fill="FEFFFF"/>
        </w:rPr>
        <w:t xml:space="preserve">). Wraz ze złożeniem </w:t>
      </w:r>
      <w:r w:rsidRPr="00E45263">
        <w:rPr>
          <w:b/>
          <w:sz w:val="26"/>
          <w:szCs w:val="26"/>
          <w:shd w:val="clear" w:color="auto" w:fill="FEFFFF"/>
        </w:rPr>
        <w:lastRenderedPageBreak/>
        <w:t>oświadczenia, wykonawca może  przedstawić dowody, że powiązania z innym wykonawcą nie prowadza do zakłócenia konkurencji w postępowaniu o udzielenie zamówi</w:t>
      </w:r>
      <w:r w:rsidR="00B94021" w:rsidRPr="00E45263">
        <w:rPr>
          <w:b/>
          <w:sz w:val="26"/>
          <w:szCs w:val="26"/>
          <w:shd w:val="clear" w:color="auto" w:fill="FEFFFF"/>
        </w:rPr>
        <w:t>e</w:t>
      </w:r>
      <w:r w:rsidRPr="00E45263">
        <w:rPr>
          <w:b/>
          <w:sz w:val="26"/>
          <w:szCs w:val="26"/>
          <w:shd w:val="clear" w:color="auto" w:fill="FEFFFF"/>
        </w:rPr>
        <w:t xml:space="preserve">nia- załącznik </w:t>
      </w:r>
      <w:r w:rsidR="00B94021" w:rsidRPr="00E45263">
        <w:rPr>
          <w:b/>
          <w:sz w:val="26"/>
          <w:szCs w:val="26"/>
          <w:shd w:val="clear" w:color="auto" w:fill="FEFFFF"/>
        </w:rPr>
        <w:t xml:space="preserve">nr </w:t>
      </w:r>
      <w:r w:rsidRPr="00E45263">
        <w:rPr>
          <w:b/>
          <w:sz w:val="26"/>
          <w:szCs w:val="26"/>
          <w:shd w:val="clear" w:color="auto" w:fill="FEFFFF"/>
        </w:rPr>
        <w:t xml:space="preserve"> </w:t>
      </w:r>
      <w:r w:rsidR="00025229" w:rsidRPr="00E45263">
        <w:rPr>
          <w:b/>
          <w:sz w:val="26"/>
          <w:szCs w:val="26"/>
          <w:shd w:val="clear" w:color="auto" w:fill="FEFFFF"/>
        </w:rPr>
        <w:t xml:space="preserve"> 3</w:t>
      </w:r>
      <w:r w:rsidRPr="00E45263">
        <w:rPr>
          <w:b/>
          <w:sz w:val="26"/>
          <w:szCs w:val="26"/>
          <w:shd w:val="clear" w:color="auto" w:fill="FEFFFF"/>
        </w:rPr>
        <w:t xml:space="preserve"> do SIWZ.</w:t>
      </w:r>
      <w:r w:rsidR="00B94021" w:rsidRPr="00E45263">
        <w:rPr>
          <w:b/>
          <w:sz w:val="26"/>
          <w:szCs w:val="26"/>
          <w:shd w:val="clear" w:color="auto" w:fill="FEFFFF"/>
        </w:rPr>
        <w:t xml:space="preserve">    </w:t>
      </w:r>
    </w:p>
    <w:p w:rsidR="00060B64" w:rsidRPr="00E45263" w:rsidRDefault="00060B64" w:rsidP="00E719B6">
      <w:pPr>
        <w:shd w:val="clear" w:color="auto" w:fill="FEFFFF"/>
        <w:spacing w:line="200" w:lineRule="atLeast"/>
        <w:ind w:left="840" w:right="19" w:hanging="840"/>
        <w:jc w:val="both"/>
        <w:rPr>
          <w:rFonts w:cs="Times New Roman"/>
          <w:b/>
          <w:color w:val="000000"/>
          <w:sz w:val="26"/>
          <w:szCs w:val="26"/>
          <w:shd w:val="clear" w:color="auto" w:fill="FEFFFF"/>
        </w:rPr>
      </w:pPr>
    </w:p>
    <w:p w:rsidR="0034151A" w:rsidRPr="00E45263" w:rsidRDefault="0034151A" w:rsidP="00E719B6">
      <w:pPr>
        <w:shd w:val="clear" w:color="auto" w:fill="FEFFFF"/>
        <w:spacing w:line="200" w:lineRule="atLeast"/>
        <w:ind w:left="840" w:right="19" w:hanging="840"/>
        <w:jc w:val="both"/>
        <w:rPr>
          <w:rFonts w:cs="Times New Roman"/>
          <w:b/>
          <w:color w:val="000000"/>
          <w:sz w:val="26"/>
          <w:szCs w:val="26"/>
          <w:shd w:val="clear" w:color="auto" w:fill="FEFFFF"/>
        </w:rPr>
      </w:pPr>
      <w:r w:rsidRPr="00E45263">
        <w:rPr>
          <w:rFonts w:cs="Times New Roman"/>
          <w:b/>
          <w:color w:val="000000"/>
          <w:sz w:val="26"/>
          <w:szCs w:val="26"/>
          <w:shd w:val="clear" w:color="auto" w:fill="FEFFFF"/>
        </w:rPr>
        <w:t>5. Etap II</w:t>
      </w:r>
      <w:r w:rsidR="00CE496E" w:rsidRPr="00E45263">
        <w:rPr>
          <w:rFonts w:cs="Times New Roman"/>
          <w:b/>
          <w:color w:val="000000"/>
          <w:sz w:val="26"/>
          <w:szCs w:val="26"/>
          <w:shd w:val="clear" w:color="auto" w:fill="FEFFFF"/>
        </w:rPr>
        <w:t xml:space="preserve">. Tylko Wykonawca, którego oferta  została oceniona  jako najkorzystniejsza- na wezwanie Zamawiającego </w:t>
      </w:r>
      <w:r w:rsidR="00B07DB3" w:rsidRPr="00E45263">
        <w:rPr>
          <w:rFonts w:cs="Times New Roman"/>
          <w:b/>
          <w:color w:val="000000"/>
          <w:sz w:val="26"/>
          <w:szCs w:val="26"/>
          <w:shd w:val="clear" w:color="auto" w:fill="FEFFFF"/>
        </w:rPr>
        <w:t>składa</w:t>
      </w:r>
      <w:r w:rsidR="00CE496E" w:rsidRPr="00E45263">
        <w:rPr>
          <w:rFonts w:cs="Times New Roman"/>
          <w:b/>
          <w:color w:val="000000"/>
          <w:sz w:val="26"/>
          <w:szCs w:val="26"/>
          <w:shd w:val="clear" w:color="auto" w:fill="FEFFFF"/>
        </w:rPr>
        <w:t xml:space="preserve"> następujące dokumenty: </w:t>
      </w:r>
    </w:p>
    <w:p w:rsidR="00CE496E" w:rsidRPr="00E45263" w:rsidRDefault="00CE496E" w:rsidP="00E719B6">
      <w:pPr>
        <w:shd w:val="clear" w:color="auto" w:fill="FEFFFF"/>
        <w:spacing w:line="200" w:lineRule="atLeast"/>
        <w:ind w:left="840" w:right="19" w:hanging="840"/>
        <w:jc w:val="both"/>
        <w:rPr>
          <w:rFonts w:cs="Times New Roman"/>
          <w:color w:val="000000"/>
          <w:sz w:val="26"/>
          <w:szCs w:val="26"/>
          <w:shd w:val="clear" w:color="auto" w:fill="FEFFFF"/>
        </w:rPr>
      </w:pPr>
      <w:r w:rsidRPr="00E45263">
        <w:rPr>
          <w:rFonts w:cs="Times New Roman"/>
          <w:color w:val="000000"/>
          <w:sz w:val="26"/>
          <w:szCs w:val="26"/>
          <w:shd w:val="clear" w:color="auto" w:fill="FEFFFF"/>
        </w:rPr>
        <w:t>1) W celu potwierdzenia spełniania warunków udziału w postępowaniu:</w:t>
      </w:r>
    </w:p>
    <w:p w:rsidR="00CE496E" w:rsidRPr="00E45263" w:rsidRDefault="00CE496E" w:rsidP="00E719B6">
      <w:pPr>
        <w:shd w:val="clear" w:color="auto" w:fill="FEFFFF"/>
        <w:spacing w:line="200" w:lineRule="atLeast"/>
        <w:ind w:left="840" w:right="19" w:hanging="840"/>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a) zezwolenie na prowadzenie  działalności w zakresie zbierania i transportu odpadów </w:t>
      </w:r>
    </w:p>
    <w:p w:rsidR="00CE496E" w:rsidRPr="00E45263" w:rsidRDefault="00CE496E" w:rsidP="00E719B6">
      <w:pPr>
        <w:shd w:val="clear" w:color="auto" w:fill="FEFFFF"/>
        <w:spacing w:line="200" w:lineRule="atLeast"/>
        <w:ind w:left="23"/>
        <w:jc w:val="both"/>
        <w:rPr>
          <w:rFonts w:cs="Times New Roman"/>
          <w:bCs/>
          <w:color w:val="000000"/>
          <w:sz w:val="26"/>
          <w:szCs w:val="26"/>
          <w:shd w:val="clear" w:color="auto" w:fill="FEFFFF"/>
        </w:rPr>
      </w:pPr>
      <w:r w:rsidRPr="00E45263">
        <w:rPr>
          <w:rFonts w:cs="Times New Roman"/>
          <w:bCs/>
          <w:color w:val="000000"/>
          <w:sz w:val="26"/>
          <w:szCs w:val="26"/>
          <w:shd w:val="clear" w:color="auto" w:fill="FEFFFF"/>
        </w:rPr>
        <w:t>transportu odpadów  komunalnych ( w tym  niebezpiecznych) objętych                 przedmiotem zamówienia  wydane  na podstawie  przepisów ustawy  z dnia 14 grudnia 2012r o odpadach ( Dz. U. z 201</w:t>
      </w:r>
      <w:r w:rsidR="00B94021" w:rsidRPr="00E45263">
        <w:rPr>
          <w:rFonts w:cs="Times New Roman"/>
          <w:bCs/>
          <w:color w:val="000000"/>
          <w:sz w:val="26"/>
          <w:szCs w:val="26"/>
          <w:shd w:val="clear" w:color="auto" w:fill="FEFFFF"/>
        </w:rPr>
        <w:t>6</w:t>
      </w:r>
      <w:r w:rsidR="00BA7522" w:rsidRPr="00E45263">
        <w:rPr>
          <w:rFonts w:cs="Times New Roman"/>
          <w:bCs/>
          <w:color w:val="000000"/>
          <w:sz w:val="26"/>
          <w:szCs w:val="26"/>
          <w:shd w:val="clear" w:color="auto" w:fill="FEFFFF"/>
        </w:rPr>
        <w:t xml:space="preserve"> </w:t>
      </w:r>
      <w:r w:rsidRPr="00E45263">
        <w:rPr>
          <w:rFonts w:cs="Times New Roman"/>
          <w:bCs/>
          <w:color w:val="000000"/>
          <w:sz w:val="26"/>
          <w:szCs w:val="26"/>
          <w:shd w:val="clear" w:color="auto" w:fill="FEFFFF"/>
        </w:rPr>
        <w:t xml:space="preserve">r. poz. </w:t>
      </w:r>
      <w:r w:rsidR="00B94021" w:rsidRPr="00E45263">
        <w:rPr>
          <w:rFonts w:cs="Times New Roman"/>
          <w:bCs/>
          <w:color w:val="000000"/>
          <w:sz w:val="26"/>
          <w:szCs w:val="26"/>
          <w:shd w:val="clear" w:color="auto" w:fill="FEFFFF"/>
        </w:rPr>
        <w:t xml:space="preserve">1987 </w:t>
      </w:r>
      <w:r w:rsidRPr="00E45263">
        <w:rPr>
          <w:rFonts w:cs="Times New Roman"/>
          <w:bCs/>
          <w:color w:val="000000"/>
          <w:sz w:val="26"/>
          <w:szCs w:val="26"/>
          <w:shd w:val="clear" w:color="auto" w:fill="FEFFFF"/>
        </w:rPr>
        <w:t xml:space="preserve">z </w:t>
      </w:r>
      <w:proofErr w:type="spellStart"/>
      <w:r w:rsidRPr="00E45263">
        <w:rPr>
          <w:rFonts w:cs="Times New Roman"/>
          <w:bCs/>
          <w:color w:val="000000"/>
          <w:sz w:val="26"/>
          <w:szCs w:val="26"/>
          <w:shd w:val="clear" w:color="auto" w:fill="FEFFFF"/>
        </w:rPr>
        <w:t>pó</w:t>
      </w:r>
      <w:r w:rsidR="00BA7522" w:rsidRPr="00E45263">
        <w:rPr>
          <w:rFonts w:cs="Times New Roman"/>
          <w:bCs/>
          <w:color w:val="000000"/>
          <w:sz w:val="26"/>
          <w:szCs w:val="26"/>
          <w:shd w:val="clear" w:color="auto" w:fill="FEFFFF"/>
        </w:rPr>
        <w:t>ź</w:t>
      </w:r>
      <w:r w:rsidRPr="00E45263">
        <w:rPr>
          <w:rFonts w:cs="Times New Roman"/>
          <w:bCs/>
          <w:color w:val="000000"/>
          <w:sz w:val="26"/>
          <w:szCs w:val="26"/>
          <w:shd w:val="clear" w:color="auto" w:fill="FEFFFF"/>
        </w:rPr>
        <w:t>n</w:t>
      </w:r>
      <w:proofErr w:type="spellEnd"/>
      <w:r w:rsidRPr="00E45263">
        <w:rPr>
          <w:rFonts w:cs="Times New Roman"/>
          <w:bCs/>
          <w:color w:val="000000"/>
          <w:sz w:val="26"/>
          <w:szCs w:val="26"/>
          <w:shd w:val="clear" w:color="auto" w:fill="FEFFFF"/>
        </w:rPr>
        <w:t>. zm.);</w:t>
      </w:r>
    </w:p>
    <w:p w:rsidR="00224C24" w:rsidRPr="00E45263" w:rsidRDefault="00CE496E" w:rsidP="00224C24">
      <w:pPr>
        <w:shd w:val="clear" w:color="auto" w:fill="FEFFFF"/>
        <w:spacing w:line="200" w:lineRule="atLeast"/>
        <w:ind w:left="23"/>
        <w:jc w:val="both"/>
        <w:rPr>
          <w:rFonts w:cs="Times New Roman"/>
          <w:bCs/>
          <w:color w:val="000000"/>
          <w:sz w:val="26"/>
          <w:szCs w:val="26"/>
          <w:shd w:val="clear" w:color="auto" w:fill="FEFFFF"/>
        </w:rPr>
      </w:pPr>
      <w:r w:rsidRPr="00E45263">
        <w:rPr>
          <w:rFonts w:cs="Times New Roman"/>
          <w:bCs/>
          <w:color w:val="000000"/>
          <w:sz w:val="26"/>
          <w:szCs w:val="26"/>
          <w:shd w:val="clear" w:color="auto" w:fill="FEFFFF"/>
        </w:rPr>
        <w:t xml:space="preserve">b) </w:t>
      </w:r>
      <w:r w:rsidR="00224C24" w:rsidRPr="00E45263">
        <w:rPr>
          <w:rFonts w:cs="Times New Roman"/>
          <w:bCs/>
          <w:color w:val="000000"/>
          <w:sz w:val="26"/>
          <w:szCs w:val="26"/>
          <w:shd w:val="clear" w:color="auto" w:fill="FEFFFF"/>
        </w:rPr>
        <w:t xml:space="preserve">wpis do rejestru działalności  regulowanej, prowadzonego  przez  Wójta Gminy Ostrowite w  zakresie odbierania odpadów komunalnych od właścicieli  nieruchomości zgodnie z  ustawą   z dnia  13 września  1996r o utrzymaniu  czystości porządku w  gminach( Dz. </w:t>
      </w:r>
      <w:proofErr w:type="spellStart"/>
      <w:r w:rsidR="00224C24" w:rsidRPr="00E45263">
        <w:rPr>
          <w:rFonts w:cs="Times New Roman"/>
          <w:bCs/>
          <w:color w:val="000000"/>
          <w:sz w:val="26"/>
          <w:szCs w:val="26"/>
          <w:shd w:val="clear" w:color="auto" w:fill="FEFFFF"/>
        </w:rPr>
        <w:t>U.z</w:t>
      </w:r>
      <w:proofErr w:type="spellEnd"/>
      <w:r w:rsidR="00224C24" w:rsidRPr="00E45263">
        <w:rPr>
          <w:rFonts w:cs="Times New Roman"/>
          <w:bCs/>
          <w:color w:val="000000"/>
          <w:sz w:val="26"/>
          <w:szCs w:val="26"/>
          <w:shd w:val="clear" w:color="auto" w:fill="FEFFFF"/>
        </w:rPr>
        <w:t xml:space="preserve"> 2017, poz. 1289) , obejmujący odpady określone w SIWZ</w:t>
      </w:r>
    </w:p>
    <w:p w:rsidR="00284B42" w:rsidRPr="00E45263" w:rsidRDefault="00CE496E" w:rsidP="00E719B6">
      <w:pPr>
        <w:shd w:val="clear" w:color="auto" w:fill="FEFFFF"/>
        <w:spacing w:line="200" w:lineRule="atLeast"/>
        <w:ind w:left="23"/>
        <w:jc w:val="both"/>
        <w:rPr>
          <w:rFonts w:cs="Times New Roman"/>
          <w:bCs/>
          <w:color w:val="000000"/>
          <w:sz w:val="26"/>
          <w:szCs w:val="26"/>
          <w:shd w:val="clear" w:color="auto" w:fill="FEFFFF"/>
        </w:rPr>
      </w:pPr>
      <w:r w:rsidRPr="00E45263">
        <w:rPr>
          <w:rFonts w:cs="Times New Roman"/>
          <w:bCs/>
          <w:color w:val="000000"/>
          <w:sz w:val="26"/>
          <w:szCs w:val="26"/>
          <w:shd w:val="clear" w:color="auto" w:fill="FEFFFF"/>
        </w:rPr>
        <w:t xml:space="preserve">c) dokument </w:t>
      </w:r>
      <w:r w:rsidR="00284B42" w:rsidRPr="00E45263">
        <w:rPr>
          <w:rFonts w:cs="Times New Roman"/>
          <w:bCs/>
          <w:color w:val="000000"/>
          <w:sz w:val="26"/>
          <w:szCs w:val="26"/>
          <w:shd w:val="clear" w:color="auto" w:fill="FEFFFF"/>
        </w:rPr>
        <w:t>potwierdzający</w:t>
      </w:r>
      <w:r w:rsidRPr="00E45263">
        <w:rPr>
          <w:rFonts w:cs="Times New Roman"/>
          <w:bCs/>
          <w:color w:val="000000"/>
          <w:sz w:val="26"/>
          <w:szCs w:val="26"/>
          <w:shd w:val="clear" w:color="auto" w:fill="FEFFFF"/>
        </w:rPr>
        <w:t xml:space="preserve">, że wykonawca jest ubezpieczony od odpowiedzialności cywilnej w zakresie prowadzonej </w:t>
      </w:r>
      <w:r w:rsidR="00284B42" w:rsidRPr="00E45263">
        <w:rPr>
          <w:rFonts w:cs="Times New Roman"/>
          <w:bCs/>
          <w:color w:val="000000"/>
          <w:sz w:val="26"/>
          <w:szCs w:val="26"/>
          <w:shd w:val="clear" w:color="auto" w:fill="FEFFFF"/>
        </w:rPr>
        <w:t>działalności</w:t>
      </w:r>
      <w:r w:rsidRPr="00E45263">
        <w:rPr>
          <w:rFonts w:cs="Times New Roman"/>
          <w:bCs/>
          <w:color w:val="000000"/>
          <w:sz w:val="26"/>
          <w:szCs w:val="26"/>
          <w:shd w:val="clear" w:color="auto" w:fill="FEFFFF"/>
        </w:rPr>
        <w:t xml:space="preserve"> </w:t>
      </w:r>
      <w:r w:rsidR="00284B42" w:rsidRPr="00E45263">
        <w:rPr>
          <w:rFonts w:cs="Times New Roman"/>
          <w:bCs/>
          <w:color w:val="000000"/>
          <w:sz w:val="26"/>
          <w:szCs w:val="26"/>
          <w:shd w:val="clear" w:color="auto" w:fill="FEFFFF"/>
        </w:rPr>
        <w:t>związanej  z przedmiotem zamówienia);</w:t>
      </w:r>
    </w:p>
    <w:p w:rsidR="00284B42" w:rsidRPr="00E45263" w:rsidRDefault="00284B42" w:rsidP="00E719B6">
      <w:pPr>
        <w:shd w:val="clear" w:color="auto" w:fill="FEFFFF"/>
        <w:spacing w:line="200" w:lineRule="atLeast"/>
        <w:ind w:right="23"/>
        <w:jc w:val="both"/>
        <w:rPr>
          <w:rFonts w:cs="Times New Roman"/>
          <w:color w:val="000000"/>
          <w:sz w:val="26"/>
          <w:szCs w:val="26"/>
          <w:shd w:val="clear" w:color="auto" w:fill="FEFFFF"/>
        </w:rPr>
      </w:pPr>
      <w:r w:rsidRPr="00E45263">
        <w:rPr>
          <w:rFonts w:cs="Times New Roman"/>
          <w:bCs/>
          <w:color w:val="000000"/>
          <w:sz w:val="26"/>
          <w:szCs w:val="26"/>
          <w:shd w:val="clear" w:color="auto" w:fill="FEFFFF"/>
        </w:rPr>
        <w:t xml:space="preserve">d) informacja  banku </w:t>
      </w:r>
      <w:r w:rsidRPr="00E45263">
        <w:rPr>
          <w:rFonts w:cs="Times New Roman"/>
          <w:color w:val="000000"/>
          <w:sz w:val="26"/>
          <w:szCs w:val="26"/>
          <w:shd w:val="clear" w:color="auto" w:fill="FEFFFF"/>
        </w:rPr>
        <w:t>lub spółdzielczej  kasy oszczędnościowo-kredytowej potwierdzającej  wysokość posiadanych  środków finansowych  lub zdolność kredytową   wykonawcy, w okresie nie wcześniejszym niż 1 miesiąc przed  upływem skradania ofert.</w:t>
      </w:r>
    </w:p>
    <w:p w:rsidR="0070675B" w:rsidRPr="00E45263" w:rsidRDefault="00774169" w:rsidP="00E719B6">
      <w:pPr>
        <w:shd w:val="clear" w:color="auto" w:fill="FEFFFF"/>
        <w:spacing w:before="4" w:line="200" w:lineRule="atLeast"/>
        <w:ind w:right="23"/>
        <w:jc w:val="both"/>
        <w:rPr>
          <w:rFonts w:cs="Times New Roman"/>
          <w:color w:val="000000"/>
          <w:sz w:val="26"/>
          <w:szCs w:val="26"/>
          <w:shd w:val="clear" w:color="auto" w:fill="FEFFFF"/>
        </w:rPr>
      </w:pPr>
      <w:r w:rsidRPr="00E45263">
        <w:rPr>
          <w:rFonts w:cs="Times New Roman"/>
          <w:bCs/>
          <w:color w:val="000000"/>
          <w:sz w:val="26"/>
          <w:szCs w:val="26"/>
          <w:shd w:val="clear" w:color="auto" w:fill="FEFFFF"/>
        </w:rPr>
        <w:t>e)</w:t>
      </w:r>
      <w:r w:rsidR="00B71A0B">
        <w:rPr>
          <w:rFonts w:cs="Times New Roman"/>
          <w:color w:val="000000"/>
          <w:sz w:val="26"/>
          <w:szCs w:val="26"/>
          <w:shd w:val="clear" w:color="auto" w:fill="FEFFFF"/>
        </w:rPr>
        <w:t xml:space="preserve"> wykaz usług  wykonanych </w:t>
      </w:r>
      <w:r w:rsidRPr="00E45263">
        <w:rPr>
          <w:rFonts w:cs="Times New Roman"/>
          <w:color w:val="000000"/>
          <w:sz w:val="26"/>
          <w:szCs w:val="26"/>
          <w:shd w:val="clear" w:color="auto" w:fill="FEFFFF"/>
        </w:rPr>
        <w:t>, a  w  przypadku  świadczeń  okresowych lub ciągłych również wykonywanych</w:t>
      </w:r>
      <w:r w:rsidR="00FA5DB6" w:rsidRPr="00E45263">
        <w:rPr>
          <w:rFonts w:cs="Times New Roman"/>
          <w:color w:val="000000"/>
          <w:sz w:val="26"/>
          <w:szCs w:val="26"/>
          <w:shd w:val="clear" w:color="auto" w:fill="FEFFFF"/>
        </w:rPr>
        <w:t xml:space="preserve">, </w:t>
      </w:r>
      <w:r w:rsidRPr="00E45263">
        <w:rPr>
          <w:rFonts w:cs="Times New Roman"/>
          <w:color w:val="000000"/>
          <w:sz w:val="26"/>
          <w:szCs w:val="26"/>
          <w:shd w:val="clear" w:color="auto" w:fill="FEFFFF"/>
        </w:rPr>
        <w:t xml:space="preserve">  w okresie  ostatnich trzech lat przed upływem terminu składania ofert,  a jeżeli okres prowadzenia działalności jest krótszy – w tym okresie </w:t>
      </w:r>
      <w:r w:rsidR="00FA5DB6" w:rsidRPr="00E45263">
        <w:rPr>
          <w:rFonts w:cs="Times New Roman"/>
          <w:color w:val="000000"/>
          <w:sz w:val="26"/>
          <w:szCs w:val="26"/>
          <w:shd w:val="clear" w:color="auto" w:fill="FEFFFF"/>
        </w:rPr>
        <w:t xml:space="preserve">wraz </w:t>
      </w:r>
      <w:r w:rsidRPr="00E45263">
        <w:rPr>
          <w:rFonts w:cs="Times New Roman"/>
          <w:color w:val="000000"/>
          <w:sz w:val="26"/>
          <w:szCs w:val="26"/>
          <w:shd w:val="clear" w:color="auto" w:fill="FEFFFF"/>
        </w:rPr>
        <w:t>z podaniem ich wartości, przedmiotu, dat wykonania i podmiotów, na rzecz których usługi zostały wykonane, oraz załączeniem dowodów, określających czy te usługi  zostały wykonane lub są wykonane należycie</w:t>
      </w:r>
      <w:r w:rsidR="00FA5DB6" w:rsidRPr="00E45263">
        <w:rPr>
          <w:rFonts w:cs="Times New Roman"/>
          <w:color w:val="000000"/>
          <w:sz w:val="26"/>
          <w:szCs w:val="26"/>
          <w:shd w:val="clear" w:color="auto" w:fill="FEFFFF"/>
        </w:rPr>
        <w:t xml:space="preserve">, przy  czym  dowodami , o których mowa, są referencje </w:t>
      </w:r>
      <w:r w:rsidR="00A91B96" w:rsidRPr="00E45263">
        <w:rPr>
          <w:rFonts w:cs="Times New Roman"/>
          <w:color w:val="000000"/>
          <w:sz w:val="26"/>
          <w:szCs w:val="26"/>
          <w:shd w:val="clear" w:color="auto" w:fill="FEFFFF"/>
        </w:rPr>
        <w:t xml:space="preserve">bądź </w:t>
      </w:r>
      <w:r w:rsidR="00FA5DB6" w:rsidRPr="00E45263">
        <w:rPr>
          <w:rFonts w:cs="Times New Roman"/>
          <w:color w:val="000000"/>
          <w:sz w:val="26"/>
          <w:szCs w:val="26"/>
          <w:shd w:val="clear" w:color="auto" w:fill="FEFFFF"/>
        </w:rPr>
        <w:t xml:space="preserve">  inne dokumenty </w:t>
      </w:r>
      <w:r w:rsidR="00A91B96" w:rsidRPr="00E45263">
        <w:rPr>
          <w:rFonts w:cs="Times New Roman"/>
          <w:color w:val="000000"/>
          <w:sz w:val="26"/>
          <w:szCs w:val="26"/>
          <w:shd w:val="clear" w:color="auto" w:fill="FEFFFF"/>
        </w:rPr>
        <w:t xml:space="preserve"> potwierdzające  ich należyte wykon</w:t>
      </w:r>
      <w:r w:rsidR="0070675B" w:rsidRPr="00E45263">
        <w:rPr>
          <w:rFonts w:cs="Times New Roman"/>
          <w:color w:val="000000"/>
          <w:sz w:val="26"/>
          <w:szCs w:val="26"/>
          <w:shd w:val="clear" w:color="auto" w:fill="FEFFFF"/>
        </w:rPr>
        <w:t>yw</w:t>
      </w:r>
      <w:r w:rsidR="00A91B96" w:rsidRPr="00E45263">
        <w:rPr>
          <w:rFonts w:cs="Times New Roman"/>
          <w:color w:val="000000"/>
          <w:sz w:val="26"/>
          <w:szCs w:val="26"/>
          <w:shd w:val="clear" w:color="auto" w:fill="FEFFFF"/>
        </w:rPr>
        <w:t>anie</w:t>
      </w:r>
      <w:r w:rsidR="0070675B" w:rsidRPr="00E45263">
        <w:rPr>
          <w:rFonts w:cs="Times New Roman"/>
          <w:color w:val="000000"/>
          <w:sz w:val="26"/>
          <w:szCs w:val="26"/>
          <w:shd w:val="clear" w:color="auto" w:fill="FEFFFF"/>
        </w:rPr>
        <w:t xml:space="preserve"> – załącznik nr</w:t>
      </w:r>
      <w:r w:rsidR="004A5B0F" w:rsidRPr="00E45263">
        <w:rPr>
          <w:rFonts w:cs="Times New Roman"/>
          <w:color w:val="000000"/>
          <w:sz w:val="26"/>
          <w:szCs w:val="26"/>
          <w:shd w:val="clear" w:color="auto" w:fill="FEFFFF"/>
        </w:rPr>
        <w:t xml:space="preserve"> 4</w:t>
      </w:r>
      <w:r w:rsidR="0070675B" w:rsidRPr="00E45263">
        <w:rPr>
          <w:rFonts w:cs="Times New Roman"/>
          <w:color w:val="000000"/>
          <w:sz w:val="26"/>
          <w:szCs w:val="26"/>
          <w:shd w:val="clear" w:color="auto" w:fill="FEFFFF"/>
        </w:rPr>
        <w:t xml:space="preserve"> do SIWZ;</w:t>
      </w:r>
    </w:p>
    <w:p w:rsidR="0070675B" w:rsidRPr="00E45263" w:rsidRDefault="0070675B" w:rsidP="00E719B6">
      <w:pPr>
        <w:shd w:val="clear" w:color="auto" w:fill="FEFFFF"/>
        <w:spacing w:before="4" w:line="200" w:lineRule="atLeast"/>
        <w:ind w:right="23"/>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f) wykaz  narzędzi, wyposażenia  zakładu lub urządzeń  technicznych dostępnych wykonawcy w  celu wykonania zamówienia publicznego wraz z  informacją  o podstawie  do dysponowania tymi zasobami – załącznik nr </w:t>
      </w:r>
      <w:r w:rsidR="004A5B0F" w:rsidRPr="00E45263">
        <w:rPr>
          <w:rFonts w:cs="Times New Roman"/>
          <w:color w:val="000000"/>
          <w:sz w:val="26"/>
          <w:szCs w:val="26"/>
          <w:shd w:val="clear" w:color="auto" w:fill="FEFFFF"/>
        </w:rPr>
        <w:t>5</w:t>
      </w:r>
      <w:r w:rsidRPr="00E45263">
        <w:rPr>
          <w:rFonts w:cs="Times New Roman"/>
          <w:color w:val="000000"/>
          <w:sz w:val="26"/>
          <w:szCs w:val="26"/>
          <w:shd w:val="clear" w:color="auto" w:fill="FEFFFF"/>
        </w:rPr>
        <w:t xml:space="preserve">  do SIWZ.</w:t>
      </w:r>
    </w:p>
    <w:p w:rsidR="0070675B" w:rsidRPr="00E45263" w:rsidRDefault="0070675B" w:rsidP="00E719B6">
      <w:pPr>
        <w:shd w:val="clear" w:color="auto" w:fill="FEFFFF"/>
        <w:spacing w:before="4" w:line="200" w:lineRule="atLeast"/>
        <w:ind w:right="23"/>
        <w:jc w:val="both"/>
        <w:rPr>
          <w:rFonts w:cs="Times New Roman"/>
          <w:color w:val="000000"/>
          <w:sz w:val="26"/>
          <w:szCs w:val="26"/>
          <w:shd w:val="clear" w:color="auto" w:fill="FEFFFF"/>
        </w:rPr>
      </w:pPr>
    </w:p>
    <w:p w:rsidR="00774169" w:rsidRPr="00E45263" w:rsidRDefault="0070675B" w:rsidP="00E719B6">
      <w:pPr>
        <w:shd w:val="clear" w:color="auto" w:fill="FEFFFF"/>
        <w:spacing w:before="4" w:line="200" w:lineRule="atLeast"/>
        <w:ind w:right="23"/>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2) w celu potwierdzenia  braku podstaw wykluczenia wykonawcy z udziału w </w:t>
      </w:r>
      <w:r w:rsidR="00EC2652" w:rsidRPr="00E45263">
        <w:rPr>
          <w:rFonts w:cs="Times New Roman"/>
          <w:color w:val="000000"/>
          <w:sz w:val="26"/>
          <w:szCs w:val="26"/>
          <w:shd w:val="clear" w:color="auto" w:fill="FEFFFF"/>
        </w:rPr>
        <w:t>postępowaniu</w:t>
      </w:r>
      <w:r w:rsidRPr="00E45263">
        <w:rPr>
          <w:rFonts w:cs="Times New Roman"/>
          <w:color w:val="000000"/>
          <w:sz w:val="26"/>
          <w:szCs w:val="26"/>
          <w:shd w:val="clear" w:color="auto" w:fill="FEFFFF"/>
        </w:rPr>
        <w:t xml:space="preserve">: </w:t>
      </w:r>
    </w:p>
    <w:p w:rsidR="00EC2652" w:rsidRPr="00E45263" w:rsidRDefault="00704AFB" w:rsidP="00E719B6">
      <w:pPr>
        <w:shd w:val="clear" w:color="auto" w:fill="FEFFFF"/>
        <w:spacing w:before="9" w:line="200" w:lineRule="atLeast"/>
        <w:ind w:left="336" w:right="24"/>
        <w:jc w:val="both"/>
        <w:rPr>
          <w:rFonts w:cs="Times New Roman"/>
          <w:color w:val="000000"/>
          <w:sz w:val="26"/>
          <w:szCs w:val="26"/>
          <w:shd w:val="clear" w:color="auto" w:fill="FEFFFF"/>
        </w:rPr>
      </w:pPr>
      <w:r w:rsidRPr="00E45263">
        <w:rPr>
          <w:rFonts w:cs="Times New Roman"/>
          <w:bCs/>
          <w:color w:val="000000"/>
          <w:sz w:val="26"/>
          <w:szCs w:val="26"/>
          <w:shd w:val="clear" w:color="auto" w:fill="FEFFFF"/>
        </w:rPr>
        <w:t>a</w:t>
      </w:r>
      <w:r w:rsidR="00EC2652" w:rsidRPr="00E45263">
        <w:rPr>
          <w:rFonts w:cs="Times New Roman"/>
          <w:bCs/>
          <w:color w:val="000000"/>
          <w:sz w:val="26"/>
          <w:szCs w:val="26"/>
          <w:shd w:val="clear" w:color="auto" w:fill="FEFFFF"/>
        </w:rPr>
        <w:t>)</w:t>
      </w:r>
      <w:r w:rsidR="00CE496E" w:rsidRPr="00E45263">
        <w:rPr>
          <w:rFonts w:cs="Times New Roman"/>
          <w:bCs/>
          <w:color w:val="000000"/>
          <w:sz w:val="26"/>
          <w:szCs w:val="26"/>
          <w:shd w:val="clear" w:color="auto" w:fill="FEFFFF"/>
        </w:rPr>
        <w:t xml:space="preserve"> </w:t>
      </w:r>
      <w:r w:rsidR="00EC2652" w:rsidRPr="00E45263">
        <w:rPr>
          <w:rFonts w:cs="Times New Roman"/>
          <w:color w:val="000000"/>
          <w:sz w:val="26"/>
          <w:szCs w:val="26"/>
          <w:shd w:val="clear" w:color="auto" w:fill="FEFFFF"/>
        </w:rPr>
        <w:t xml:space="preserve">informacja z Krajowego Rejestru Karnego w zakresie określonym w </w:t>
      </w:r>
      <w:r w:rsidR="00EC2652" w:rsidRPr="00E45263">
        <w:rPr>
          <w:rFonts w:cs="Times New Roman"/>
          <w:color w:val="000000"/>
          <w:sz w:val="26"/>
          <w:szCs w:val="26"/>
          <w:shd w:val="clear" w:color="auto" w:fill="FEFFFF"/>
        </w:rPr>
        <w:br/>
        <w:t xml:space="preserve">art. 24 ust. l </w:t>
      </w:r>
      <w:r w:rsidR="00200368" w:rsidRPr="00E45263">
        <w:rPr>
          <w:rFonts w:cs="Times New Roman"/>
          <w:color w:val="000000"/>
          <w:sz w:val="26"/>
          <w:szCs w:val="26"/>
          <w:shd w:val="clear" w:color="auto" w:fill="FEFFFF"/>
        </w:rPr>
        <w:t xml:space="preserve"> </w:t>
      </w:r>
      <w:proofErr w:type="spellStart"/>
      <w:r w:rsidR="00EC2652" w:rsidRPr="00E45263">
        <w:rPr>
          <w:rFonts w:cs="Times New Roman"/>
          <w:color w:val="000000"/>
          <w:sz w:val="26"/>
          <w:szCs w:val="26"/>
          <w:shd w:val="clear" w:color="auto" w:fill="FEFFFF"/>
        </w:rPr>
        <w:t>pkt</w:t>
      </w:r>
      <w:proofErr w:type="spellEnd"/>
      <w:r w:rsidR="00060B64" w:rsidRPr="00E45263">
        <w:rPr>
          <w:rFonts w:cs="Times New Roman"/>
          <w:color w:val="000000"/>
          <w:sz w:val="26"/>
          <w:szCs w:val="26"/>
          <w:shd w:val="clear" w:color="auto" w:fill="FEFFFF"/>
        </w:rPr>
        <w:t xml:space="preserve"> 13</w:t>
      </w:r>
      <w:r w:rsidR="00495917" w:rsidRPr="00E45263">
        <w:rPr>
          <w:rFonts w:cs="Times New Roman"/>
          <w:color w:val="000000"/>
          <w:sz w:val="26"/>
          <w:szCs w:val="26"/>
          <w:shd w:val="clear" w:color="auto" w:fill="FEFFFF"/>
        </w:rPr>
        <w:t>,</w:t>
      </w:r>
      <w:r w:rsidR="00060B64" w:rsidRPr="00E45263">
        <w:rPr>
          <w:rFonts w:cs="Times New Roman"/>
          <w:color w:val="000000"/>
          <w:sz w:val="26"/>
          <w:szCs w:val="26"/>
          <w:shd w:val="clear" w:color="auto" w:fill="FEFFFF"/>
        </w:rPr>
        <w:t xml:space="preserve">14 i 21 </w:t>
      </w:r>
      <w:r w:rsidR="00EC2652" w:rsidRPr="00E45263">
        <w:rPr>
          <w:rFonts w:cs="Times New Roman"/>
          <w:color w:val="000000"/>
          <w:sz w:val="26"/>
          <w:szCs w:val="26"/>
          <w:shd w:val="clear" w:color="auto" w:fill="FEFFFF"/>
        </w:rPr>
        <w:t>ustawy</w:t>
      </w:r>
      <w:r w:rsidR="00060B64" w:rsidRPr="00E45263">
        <w:rPr>
          <w:rFonts w:cs="Times New Roman"/>
          <w:color w:val="000000"/>
          <w:sz w:val="26"/>
          <w:szCs w:val="26"/>
          <w:shd w:val="clear" w:color="auto" w:fill="FEFFFF"/>
        </w:rPr>
        <w:t xml:space="preserve"> oraz</w:t>
      </w:r>
      <w:r w:rsidR="00EC2652" w:rsidRPr="00E45263">
        <w:rPr>
          <w:rFonts w:cs="Times New Roman"/>
          <w:color w:val="000000"/>
          <w:sz w:val="26"/>
          <w:szCs w:val="26"/>
          <w:shd w:val="clear" w:color="auto" w:fill="FEFFFF"/>
        </w:rPr>
        <w:t>,</w:t>
      </w:r>
      <w:r w:rsidR="00060B64" w:rsidRPr="00E45263">
        <w:rPr>
          <w:rFonts w:cs="Times New Roman"/>
          <w:color w:val="000000"/>
          <w:sz w:val="26"/>
          <w:szCs w:val="26"/>
          <w:shd w:val="clear" w:color="auto" w:fill="FEFFFF"/>
        </w:rPr>
        <w:t xml:space="preserve"> odnośnie skazania  za wykroczenie na karę aresztu, w zakresie określonym przez Zamawiającego na podstawie art. 24 ust. 5 pkt. 5 i 6 ustawy</w:t>
      </w:r>
      <w:r w:rsidRPr="00E45263">
        <w:rPr>
          <w:rFonts w:cs="Times New Roman"/>
          <w:color w:val="000000"/>
          <w:sz w:val="26"/>
          <w:szCs w:val="26"/>
          <w:shd w:val="clear" w:color="auto" w:fill="FEFFFF"/>
        </w:rPr>
        <w:t xml:space="preserve"> ,</w:t>
      </w:r>
      <w:r w:rsidR="00EC2652" w:rsidRPr="00E45263">
        <w:rPr>
          <w:rFonts w:cs="Times New Roman"/>
          <w:color w:val="000000"/>
          <w:sz w:val="26"/>
          <w:szCs w:val="26"/>
          <w:shd w:val="clear" w:color="auto" w:fill="FEFFFF"/>
        </w:rPr>
        <w:t xml:space="preserve"> wystawion</w:t>
      </w:r>
      <w:r w:rsidR="00060B64" w:rsidRPr="00E45263">
        <w:rPr>
          <w:rFonts w:cs="Times New Roman"/>
          <w:color w:val="000000"/>
          <w:sz w:val="26"/>
          <w:szCs w:val="26"/>
          <w:shd w:val="clear" w:color="auto" w:fill="FEFFFF"/>
        </w:rPr>
        <w:t xml:space="preserve">ej </w:t>
      </w:r>
      <w:r w:rsidR="00EC2652" w:rsidRPr="00E45263">
        <w:rPr>
          <w:rFonts w:cs="Times New Roman"/>
          <w:color w:val="000000"/>
          <w:sz w:val="26"/>
          <w:szCs w:val="26"/>
          <w:shd w:val="clear" w:color="auto" w:fill="FEFFFF"/>
        </w:rPr>
        <w:t xml:space="preserve"> nie wcześniej niż 6 miesięcy</w:t>
      </w:r>
      <w:r w:rsidR="00060B64" w:rsidRPr="00E45263">
        <w:rPr>
          <w:rFonts w:cs="Times New Roman"/>
          <w:color w:val="000000"/>
          <w:sz w:val="26"/>
          <w:szCs w:val="26"/>
          <w:shd w:val="clear" w:color="auto" w:fill="FEFFFF"/>
        </w:rPr>
        <w:t xml:space="preserve"> przed </w:t>
      </w:r>
      <w:r w:rsidR="00495917" w:rsidRPr="00E45263">
        <w:rPr>
          <w:rFonts w:cs="Times New Roman"/>
          <w:color w:val="000000"/>
          <w:sz w:val="26"/>
          <w:szCs w:val="26"/>
          <w:shd w:val="clear" w:color="auto" w:fill="FEFFFF"/>
        </w:rPr>
        <w:t xml:space="preserve"> </w:t>
      </w:r>
      <w:r w:rsidR="00EC2652" w:rsidRPr="00E45263">
        <w:rPr>
          <w:rFonts w:cs="Times New Roman"/>
          <w:color w:val="000000"/>
          <w:sz w:val="26"/>
          <w:szCs w:val="26"/>
          <w:shd w:val="clear" w:color="auto" w:fill="FEFFFF"/>
        </w:rPr>
        <w:t xml:space="preserve"> upływem terminu </w:t>
      </w:r>
      <w:r w:rsidR="00495917" w:rsidRPr="00E45263">
        <w:rPr>
          <w:rFonts w:cs="Times New Roman"/>
          <w:color w:val="000000"/>
          <w:sz w:val="26"/>
          <w:szCs w:val="26"/>
          <w:shd w:val="clear" w:color="auto" w:fill="FEFFFF"/>
        </w:rPr>
        <w:t xml:space="preserve">przed </w:t>
      </w:r>
      <w:r w:rsidR="00EC2652" w:rsidRPr="00E45263">
        <w:rPr>
          <w:rFonts w:cs="Times New Roman"/>
          <w:color w:val="000000"/>
          <w:sz w:val="26"/>
          <w:szCs w:val="26"/>
          <w:shd w:val="clear" w:color="auto" w:fill="FEFFFF"/>
        </w:rPr>
        <w:t>składania ofert.</w:t>
      </w:r>
    </w:p>
    <w:p w:rsidR="008D6188" w:rsidRPr="00E45263" w:rsidRDefault="00495917" w:rsidP="00E719B6">
      <w:pPr>
        <w:shd w:val="clear" w:color="auto" w:fill="FEFFFF"/>
        <w:spacing w:before="9" w:line="200" w:lineRule="atLeast"/>
        <w:ind w:left="336" w:right="24"/>
        <w:jc w:val="both"/>
        <w:rPr>
          <w:rFonts w:cs="Times New Roman"/>
          <w:color w:val="000000"/>
          <w:sz w:val="26"/>
          <w:szCs w:val="26"/>
          <w:shd w:val="clear" w:color="auto" w:fill="FEFFFF"/>
        </w:rPr>
      </w:pPr>
      <w:r w:rsidRPr="00E45263">
        <w:rPr>
          <w:rFonts w:cs="Times New Roman"/>
          <w:color w:val="000000"/>
          <w:sz w:val="26"/>
          <w:szCs w:val="26"/>
          <w:shd w:val="clear" w:color="auto" w:fill="FEFFFF"/>
        </w:rPr>
        <w:t>b)</w:t>
      </w:r>
      <w:r w:rsidR="008D6188" w:rsidRPr="00E45263">
        <w:rPr>
          <w:rFonts w:cs="Times New Roman"/>
          <w:color w:val="000000"/>
          <w:sz w:val="26"/>
          <w:szCs w:val="26"/>
          <w:shd w:val="clear" w:color="auto" w:fill="FEFFFF"/>
        </w:rPr>
        <w:t xml:space="preserve">zaświadczenie właściwego naczelnika urzędu skarbowego </w:t>
      </w:r>
      <w:r w:rsidR="008D6188" w:rsidRPr="00E45263">
        <w:rPr>
          <w:rFonts w:cs="Times New Roman"/>
          <w:color w:val="000000"/>
          <w:sz w:val="26"/>
          <w:szCs w:val="26"/>
          <w:shd w:val="clear" w:color="auto" w:fill="FEFFFF"/>
        </w:rPr>
        <w:br/>
        <w:t xml:space="preserve">potwierdzającego, że wykonawca nie zalega z opłacaniem podatków, </w:t>
      </w:r>
      <w:r w:rsidR="00060B64" w:rsidRPr="00E45263">
        <w:rPr>
          <w:rFonts w:cs="Times New Roman"/>
          <w:color w:val="000000"/>
          <w:sz w:val="26"/>
          <w:szCs w:val="26"/>
          <w:shd w:val="clear" w:color="auto" w:fill="FEFFFF"/>
        </w:rPr>
        <w:t xml:space="preserve"> wystawionego  nie wcześniej niż 3 miesiące</w:t>
      </w:r>
      <w:r w:rsidR="00756FD1" w:rsidRPr="00E45263">
        <w:rPr>
          <w:rFonts w:cs="Times New Roman"/>
          <w:color w:val="000000"/>
          <w:sz w:val="26"/>
          <w:szCs w:val="26"/>
          <w:shd w:val="clear" w:color="auto" w:fill="FEFFFF"/>
        </w:rPr>
        <w:t xml:space="preserve"> przed  upływem terminu składania ofert lub  inny  dokument potwierdzający ,że  wykonawca  zawarł porozumienie z </w:t>
      </w:r>
      <w:r w:rsidR="00756FD1" w:rsidRPr="00E45263">
        <w:rPr>
          <w:rFonts w:cs="Times New Roman"/>
          <w:color w:val="000000"/>
          <w:sz w:val="26"/>
          <w:szCs w:val="26"/>
          <w:shd w:val="clear" w:color="auto" w:fill="FEFFFF"/>
        </w:rPr>
        <w:lastRenderedPageBreak/>
        <w:t>właściwym  organem podatkowym w sprawie  spłat tych należności wraz z ewentualnymi odsetkami lub  grzywnami, w szczególności uzyskał  przewidziane prawem</w:t>
      </w:r>
      <w:r w:rsidR="00DE7DE3" w:rsidRPr="00E45263">
        <w:rPr>
          <w:rFonts w:cs="Times New Roman"/>
          <w:color w:val="000000"/>
          <w:sz w:val="26"/>
          <w:szCs w:val="26"/>
          <w:shd w:val="clear" w:color="auto" w:fill="FEFFFF"/>
        </w:rPr>
        <w:t xml:space="preserve"> zwolnienie, odroczenie lub </w:t>
      </w:r>
      <w:r w:rsidR="008D6188" w:rsidRPr="00E45263">
        <w:rPr>
          <w:rFonts w:cs="Times New Roman"/>
          <w:color w:val="000000"/>
          <w:sz w:val="26"/>
          <w:szCs w:val="26"/>
          <w:shd w:val="clear" w:color="auto" w:fill="FEFFFF"/>
        </w:rPr>
        <w:t xml:space="preserve">rozłożenie na raty zaległych płatności lub wstrzymanie w całości wykonania decyzji właściwego organu </w:t>
      </w:r>
      <w:r w:rsidR="00DE7DE3" w:rsidRPr="00E45263">
        <w:rPr>
          <w:rFonts w:cs="Times New Roman"/>
          <w:color w:val="000000"/>
          <w:sz w:val="26"/>
          <w:szCs w:val="26"/>
          <w:shd w:val="clear" w:color="auto" w:fill="FEFFFF"/>
        </w:rPr>
        <w:t>;</w:t>
      </w:r>
    </w:p>
    <w:p w:rsidR="008D6188" w:rsidRPr="00E45263" w:rsidRDefault="008D6188" w:rsidP="00E719B6">
      <w:pPr>
        <w:shd w:val="clear" w:color="auto" w:fill="FEFFFF"/>
        <w:spacing w:before="9" w:line="200" w:lineRule="atLeast"/>
        <w:ind w:left="336" w:right="24"/>
        <w:jc w:val="both"/>
        <w:rPr>
          <w:rFonts w:cs="Times New Roman"/>
          <w:color w:val="000000"/>
          <w:sz w:val="26"/>
          <w:szCs w:val="26"/>
          <w:shd w:val="clear" w:color="auto" w:fill="FEFFFF"/>
        </w:rPr>
      </w:pPr>
      <w:r w:rsidRPr="00E45263">
        <w:rPr>
          <w:rFonts w:cs="Times New Roman"/>
          <w:color w:val="000000"/>
          <w:sz w:val="26"/>
          <w:szCs w:val="26"/>
          <w:shd w:val="clear" w:color="auto" w:fill="FEFFFF"/>
        </w:rPr>
        <w:t>c) zaświadczenie właściwego oddziału Zakładu Ubezpieczeń Społecznych</w:t>
      </w:r>
      <w:r w:rsidRPr="00E45263">
        <w:rPr>
          <w:rFonts w:cs="Times New Roman"/>
          <w:color w:val="000000"/>
          <w:sz w:val="26"/>
          <w:szCs w:val="26"/>
          <w:shd w:val="clear" w:color="auto" w:fill="FEFFFF"/>
        </w:rPr>
        <w:br/>
        <w:t>lub Kasy Rolniczego Ubezpieczenia Społecznego</w:t>
      </w:r>
      <w:r w:rsidR="00DE7DE3" w:rsidRPr="00E45263">
        <w:rPr>
          <w:rFonts w:cs="Times New Roman"/>
          <w:color w:val="000000"/>
          <w:sz w:val="26"/>
          <w:szCs w:val="26"/>
          <w:shd w:val="clear" w:color="auto" w:fill="FEFFFF"/>
        </w:rPr>
        <w:t xml:space="preserve"> albo innego  dokumentu</w:t>
      </w:r>
      <w:r w:rsidRPr="00E45263">
        <w:rPr>
          <w:rFonts w:cs="Times New Roman"/>
          <w:color w:val="000000"/>
          <w:sz w:val="26"/>
          <w:szCs w:val="26"/>
          <w:shd w:val="clear" w:color="auto" w:fill="FEFFFF"/>
        </w:rPr>
        <w:t xml:space="preserve"> potwierdzające</w:t>
      </w:r>
      <w:r w:rsidR="00DE7DE3" w:rsidRPr="00E45263">
        <w:rPr>
          <w:rFonts w:cs="Times New Roman"/>
          <w:color w:val="000000"/>
          <w:sz w:val="26"/>
          <w:szCs w:val="26"/>
          <w:shd w:val="clear" w:color="auto" w:fill="FEFFFF"/>
        </w:rPr>
        <w:t>go</w:t>
      </w:r>
      <w:r w:rsidRPr="00E45263">
        <w:rPr>
          <w:rFonts w:cs="Times New Roman"/>
          <w:color w:val="000000"/>
          <w:sz w:val="26"/>
          <w:szCs w:val="26"/>
          <w:shd w:val="clear" w:color="auto" w:fill="FEFFFF"/>
        </w:rPr>
        <w:t xml:space="preserve">, że wykonawca nie zalega z opłacaniem składek na ubezpieczenia zdrowotne i społeczne, </w:t>
      </w:r>
      <w:r w:rsidR="00DE7DE3" w:rsidRPr="00E45263">
        <w:rPr>
          <w:rFonts w:cs="Times New Roman"/>
          <w:color w:val="000000"/>
          <w:sz w:val="26"/>
          <w:szCs w:val="26"/>
          <w:shd w:val="clear" w:color="auto" w:fill="FEFFFF"/>
        </w:rPr>
        <w:t xml:space="preserve">wystawionego  nie wcześniej niż 3 miesiące przed upływem terminu składania ofert  </w:t>
      </w:r>
      <w:r w:rsidRPr="00E45263">
        <w:rPr>
          <w:rFonts w:cs="Times New Roman"/>
          <w:color w:val="000000"/>
          <w:sz w:val="26"/>
          <w:szCs w:val="26"/>
          <w:shd w:val="clear" w:color="auto" w:fill="FEFFFF"/>
        </w:rPr>
        <w:t xml:space="preserve">lub </w:t>
      </w:r>
      <w:r w:rsidR="00DE7DE3" w:rsidRPr="00E45263">
        <w:rPr>
          <w:rFonts w:cs="Times New Roman"/>
          <w:color w:val="000000"/>
          <w:sz w:val="26"/>
          <w:szCs w:val="26"/>
          <w:shd w:val="clear" w:color="auto" w:fill="FEFFFF"/>
        </w:rPr>
        <w:t xml:space="preserve"> inny dokument potwierdzający, że wykonawca zawarł porozumienie z właściwym organem w sprawie spłat tych należności wra</w:t>
      </w:r>
      <w:r w:rsidR="003129E7" w:rsidRPr="00E45263">
        <w:rPr>
          <w:rFonts w:cs="Times New Roman"/>
          <w:color w:val="000000"/>
          <w:sz w:val="26"/>
          <w:szCs w:val="26"/>
          <w:shd w:val="clear" w:color="auto" w:fill="FEFFFF"/>
        </w:rPr>
        <w:t>z</w:t>
      </w:r>
      <w:r w:rsidR="00DE7DE3" w:rsidRPr="00E45263">
        <w:rPr>
          <w:rFonts w:cs="Times New Roman"/>
          <w:color w:val="000000"/>
          <w:sz w:val="26"/>
          <w:szCs w:val="26"/>
          <w:shd w:val="clear" w:color="auto" w:fill="FEFFFF"/>
        </w:rPr>
        <w:t xml:space="preserve"> z  ewentualnymi odsetkami  lub  grzywnami, w szczególności  uzyskał  przewidziane prawem zwolnienie, odroczenie lub </w:t>
      </w:r>
      <w:r w:rsidRPr="00E45263">
        <w:rPr>
          <w:rFonts w:cs="Times New Roman"/>
          <w:color w:val="000000"/>
          <w:sz w:val="26"/>
          <w:szCs w:val="26"/>
          <w:shd w:val="clear" w:color="auto" w:fill="FEFFFF"/>
        </w:rPr>
        <w:t xml:space="preserve">rozłożenie na raty zaległych płatności lub wstrzymanie w całości wykonania decyzji właściwego organu </w:t>
      </w:r>
      <w:r w:rsidR="00DE7DE3" w:rsidRPr="00E45263">
        <w:rPr>
          <w:rFonts w:cs="Times New Roman"/>
          <w:color w:val="000000"/>
          <w:sz w:val="26"/>
          <w:szCs w:val="26"/>
          <w:shd w:val="clear" w:color="auto" w:fill="FEFFFF"/>
        </w:rPr>
        <w:t>;</w:t>
      </w:r>
    </w:p>
    <w:p w:rsidR="00EC2652" w:rsidRPr="00E45263" w:rsidRDefault="00CE7A89" w:rsidP="00E719B6">
      <w:pPr>
        <w:shd w:val="clear" w:color="auto" w:fill="FEFFFF"/>
        <w:spacing w:before="9" w:line="200" w:lineRule="atLeast"/>
        <w:ind w:left="336" w:right="24"/>
        <w:jc w:val="both"/>
        <w:rPr>
          <w:rFonts w:cs="Times New Roman"/>
          <w:color w:val="000000"/>
          <w:sz w:val="26"/>
          <w:szCs w:val="26"/>
          <w:shd w:val="clear" w:color="auto" w:fill="FEFFFF"/>
        </w:rPr>
      </w:pPr>
      <w:r w:rsidRPr="00E45263">
        <w:rPr>
          <w:rFonts w:cs="Times New Roman"/>
          <w:color w:val="000000"/>
          <w:sz w:val="26"/>
          <w:szCs w:val="26"/>
          <w:shd w:val="clear" w:color="auto" w:fill="FEFFFF"/>
        </w:rPr>
        <w:t>d)  odpis z właściwego rejestru lub z  centralnej ewidencji i informacji o działalności gospodarczej, jeżeli odrębne  przepisy  wymagają  wpisu do rejestru lub ewidencji, w celu potwierdzenia  braku pod</w:t>
      </w:r>
      <w:r w:rsidR="00B07DB3" w:rsidRPr="00E45263">
        <w:rPr>
          <w:rFonts w:cs="Times New Roman"/>
          <w:color w:val="000000"/>
          <w:sz w:val="26"/>
          <w:szCs w:val="26"/>
          <w:shd w:val="clear" w:color="auto" w:fill="FEFFFF"/>
        </w:rPr>
        <w:t>s</w:t>
      </w:r>
      <w:r w:rsidRPr="00E45263">
        <w:rPr>
          <w:rFonts w:cs="Times New Roman"/>
          <w:color w:val="000000"/>
          <w:sz w:val="26"/>
          <w:szCs w:val="26"/>
          <w:shd w:val="clear" w:color="auto" w:fill="FEFFFF"/>
        </w:rPr>
        <w:t>taw wykluczenia na podstawie art. 24 ust. 5 pkt.1 ustawy,</w:t>
      </w:r>
    </w:p>
    <w:p w:rsidR="00185E76" w:rsidRPr="00E45263" w:rsidRDefault="00CE7A89" w:rsidP="00E719B6">
      <w:pPr>
        <w:shd w:val="clear" w:color="auto" w:fill="FEFFFF"/>
        <w:spacing w:before="9" w:line="200" w:lineRule="atLeast"/>
        <w:ind w:left="336" w:right="24"/>
        <w:jc w:val="both"/>
        <w:rPr>
          <w:rFonts w:cs="Times New Roman"/>
          <w:color w:val="000000"/>
          <w:sz w:val="26"/>
          <w:szCs w:val="26"/>
          <w:shd w:val="clear" w:color="auto" w:fill="FEFFFF"/>
        </w:rPr>
      </w:pPr>
      <w:r w:rsidRPr="00E45263">
        <w:rPr>
          <w:rFonts w:cs="Times New Roman"/>
          <w:color w:val="000000"/>
          <w:sz w:val="26"/>
          <w:szCs w:val="26"/>
          <w:shd w:val="clear" w:color="auto" w:fill="FEFFFF"/>
        </w:rPr>
        <w:t>e) oświadczenie wykonawcy o  braku wydania wobec niego prawomocnego wyroku sądu lub   ostatecznej  decyzji</w:t>
      </w:r>
      <w:r w:rsidR="00CF33FD" w:rsidRPr="00E45263">
        <w:rPr>
          <w:rFonts w:cs="Times New Roman"/>
          <w:color w:val="000000"/>
          <w:sz w:val="26"/>
          <w:szCs w:val="26"/>
          <w:shd w:val="clear" w:color="auto" w:fill="FEFFFF"/>
        </w:rPr>
        <w:t xml:space="preserve"> administracyjnej o </w:t>
      </w:r>
      <w:r w:rsidR="00200368" w:rsidRPr="00E45263">
        <w:rPr>
          <w:rFonts w:cs="Times New Roman"/>
          <w:color w:val="000000"/>
          <w:sz w:val="26"/>
          <w:szCs w:val="26"/>
          <w:shd w:val="clear" w:color="auto" w:fill="FEFFFF"/>
        </w:rPr>
        <w:t>zaleganiu  z  uiszczaniem podatków, opłat lub składek na  ubezpieczenia społeczne lub zdrowotne albo- w przypadku wydania takiego wyroku  lub decyzji  administracyjnej o zaleganiu z  uiszczaniem podatków, opłat lub składek   na  ubezpieczenia społeczne lub zdrowotne albo- w przypadku  wydania takiego wyroku lub decyzji-dokumentów potwierdzających dokonanie płatności</w:t>
      </w:r>
      <w:r w:rsidR="007E479C" w:rsidRPr="00E45263">
        <w:rPr>
          <w:rFonts w:cs="Times New Roman"/>
          <w:color w:val="000000"/>
          <w:sz w:val="26"/>
          <w:szCs w:val="26"/>
          <w:shd w:val="clear" w:color="auto" w:fill="FEFFFF"/>
        </w:rPr>
        <w:t xml:space="preserve"> tych należności </w:t>
      </w:r>
    </w:p>
    <w:p w:rsidR="00CE7A89" w:rsidRPr="00E45263" w:rsidRDefault="007E479C" w:rsidP="00E719B6">
      <w:pPr>
        <w:shd w:val="clear" w:color="auto" w:fill="FEFFFF"/>
        <w:spacing w:before="9" w:line="200" w:lineRule="atLeast"/>
        <w:ind w:left="336" w:right="24"/>
        <w:jc w:val="both"/>
        <w:rPr>
          <w:rFonts w:cs="Times New Roman"/>
          <w:b/>
          <w:i/>
          <w:color w:val="000000"/>
          <w:sz w:val="26"/>
          <w:szCs w:val="26"/>
          <w:shd w:val="clear" w:color="auto" w:fill="FEFFFF"/>
        </w:rPr>
      </w:pPr>
      <w:r w:rsidRPr="00E45263">
        <w:rPr>
          <w:rFonts w:cs="Times New Roman"/>
          <w:color w:val="000000"/>
          <w:sz w:val="26"/>
          <w:szCs w:val="26"/>
          <w:shd w:val="clear" w:color="auto" w:fill="FEFFFF"/>
        </w:rPr>
        <w:t xml:space="preserve">wraz z ewentualnymi odsetkami lub  grzywnami lub zawarcie wiążącego porozumienia w </w:t>
      </w:r>
      <w:r w:rsidR="00DE7DE3" w:rsidRPr="00E45263">
        <w:rPr>
          <w:rFonts w:cs="Times New Roman"/>
          <w:color w:val="000000"/>
          <w:sz w:val="26"/>
          <w:szCs w:val="26"/>
          <w:shd w:val="clear" w:color="auto" w:fill="FEFFFF"/>
        </w:rPr>
        <w:t>sprawie</w:t>
      </w:r>
      <w:r w:rsidRPr="00E45263">
        <w:rPr>
          <w:rFonts w:cs="Times New Roman"/>
          <w:color w:val="000000"/>
          <w:sz w:val="26"/>
          <w:szCs w:val="26"/>
          <w:shd w:val="clear" w:color="auto" w:fill="FEFFFF"/>
        </w:rPr>
        <w:t xml:space="preserve"> </w:t>
      </w:r>
      <w:r w:rsidR="00DE7DE3" w:rsidRPr="00E45263">
        <w:rPr>
          <w:rFonts w:cs="Times New Roman"/>
          <w:color w:val="000000"/>
          <w:sz w:val="26"/>
          <w:szCs w:val="26"/>
          <w:shd w:val="clear" w:color="auto" w:fill="FEFFFF"/>
        </w:rPr>
        <w:t>spłat</w:t>
      </w:r>
      <w:r w:rsidRPr="00E45263">
        <w:rPr>
          <w:rFonts w:cs="Times New Roman"/>
          <w:color w:val="000000"/>
          <w:sz w:val="26"/>
          <w:szCs w:val="26"/>
          <w:shd w:val="clear" w:color="auto" w:fill="FEFFFF"/>
        </w:rPr>
        <w:t xml:space="preserve"> tych należności </w:t>
      </w:r>
      <w:r w:rsidR="00DE7DE3" w:rsidRPr="00E45263">
        <w:rPr>
          <w:rFonts w:cs="Times New Roman"/>
          <w:color w:val="000000"/>
          <w:sz w:val="26"/>
          <w:szCs w:val="26"/>
          <w:shd w:val="clear" w:color="auto" w:fill="FEFFFF"/>
        </w:rPr>
        <w:t xml:space="preserve"> - załącznik nr </w:t>
      </w:r>
      <w:r w:rsidR="0078529D" w:rsidRPr="00E45263">
        <w:rPr>
          <w:rFonts w:cs="Times New Roman"/>
          <w:color w:val="000000"/>
          <w:sz w:val="26"/>
          <w:szCs w:val="26"/>
          <w:shd w:val="clear" w:color="auto" w:fill="FEFFFF"/>
        </w:rPr>
        <w:t>6</w:t>
      </w:r>
      <w:r w:rsidR="00DE7DE3" w:rsidRPr="00E45263">
        <w:rPr>
          <w:rFonts w:cs="Times New Roman"/>
          <w:color w:val="000000"/>
          <w:sz w:val="26"/>
          <w:szCs w:val="26"/>
          <w:shd w:val="clear" w:color="auto" w:fill="FEFFFF"/>
        </w:rPr>
        <w:t xml:space="preserve"> do SIWZ</w:t>
      </w:r>
      <w:r w:rsidR="00BA7522" w:rsidRPr="00E45263">
        <w:rPr>
          <w:rFonts w:cs="Times New Roman"/>
          <w:color w:val="000000"/>
          <w:sz w:val="26"/>
          <w:szCs w:val="26"/>
          <w:shd w:val="clear" w:color="auto" w:fill="FEFFFF"/>
        </w:rPr>
        <w:t xml:space="preserve">         </w:t>
      </w:r>
    </w:p>
    <w:p w:rsidR="001842F6" w:rsidRPr="00E45263" w:rsidRDefault="007E479C" w:rsidP="00E45263">
      <w:pPr>
        <w:ind w:left="336"/>
        <w:jc w:val="both"/>
        <w:rPr>
          <w:rFonts w:cs="Times New Roman"/>
          <w:sz w:val="26"/>
          <w:szCs w:val="26"/>
          <w:shd w:val="clear" w:color="auto" w:fill="FEFFFF"/>
        </w:rPr>
      </w:pPr>
      <w:r w:rsidRPr="00E45263">
        <w:rPr>
          <w:rFonts w:cs="Times New Roman"/>
          <w:sz w:val="26"/>
          <w:szCs w:val="26"/>
          <w:shd w:val="clear" w:color="auto" w:fill="FEFFFF"/>
        </w:rPr>
        <w:t xml:space="preserve">f) oświadczenie wykonawcy o braku orzeczenia wobec niego tytułem  środka zapobiegawczego  zakazu  ubiegania się  </w:t>
      </w:r>
      <w:r w:rsidR="00FA3A37" w:rsidRPr="00E45263">
        <w:rPr>
          <w:rFonts w:cs="Times New Roman"/>
          <w:sz w:val="26"/>
          <w:szCs w:val="26"/>
          <w:shd w:val="clear" w:color="auto" w:fill="FEFFFF"/>
        </w:rPr>
        <w:t xml:space="preserve"> o zamówienie  publiczne – załącznik</w:t>
      </w:r>
      <w:r w:rsidR="00A71A70" w:rsidRPr="00E45263">
        <w:rPr>
          <w:rFonts w:cs="Times New Roman"/>
          <w:sz w:val="26"/>
          <w:szCs w:val="26"/>
          <w:shd w:val="clear" w:color="auto" w:fill="FEFFFF"/>
        </w:rPr>
        <w:t xml:space="preserve"> nr 7</w:t>
      </w:r>
      <w:r w:rsidR="00FA3A37" w:rsidRPr="00E45263">
        <w:rPr>
          <w:rFonts w:cs="Times New Roman"/>
          <w:sz w:val="26"/>
          <w:szCs w:val="26"/>
          <w:shd w:val="clear" w:color="auto" w:fill="FEFFFF"/>
        </w:rPr>
        <w:t>do SIWZ;</w:t>
      </w:r>
    </w:p>
    <w:p w:rsidR="00FA3A37" w:rsidRPr="00E45263" w:rsidRDefault="00FA3A37" w:rsidP="00E45263">
      <w:pPr>
        <w:ind w:left="336"/>
        <w:jc w:val="both"/>
        <w:rPr>
          <w:rFonts w:cs="Times New Roman"/>
          <w:sz w:val="26"/>
          <w:szCs w:val="26"/>
          <w:shd w:val="clear" w:color="auto" w:fill="FEFFFF"/>
        </w:rPr>
      </w:pPr>
      <w:r w:rsidRPr="00E45263">
        <w:rPr>
          <w:rFonts w:cs="Times New Roman"/>
          <w:sz w:val="26"/>
          <w:szCs w:val="26"/>
          <w:shd w:val="clear" w:color="auto" w:fill="FEFFFF"/>
        </w:rPr>
        <w:t>g) o</w:t>
      </w:r>
      <w:r w:rsidR="00BE1EB3" w:rsidRPr="00E45263">
        <w:rPr>
          <w:rFonts w:cs="Times New Roman"/>
          <w:sz w:val="26"/>
          <w:szCs w:val="26"/>
          <w:shd w:val="clear" w:color="auto" w:fill="FEFFFF"/>
        </w:rPr>
        <w:t xml:space="preserve">świadczenie wykonawcy o  braku wydania prawomocnego wyroku sądu skazującego za wykroczenie  na karę ograniczenia wolności lub grzywny w zakresie określonym przez  Zamawiającego na podstawie art.  24 ust. 5 pkt. 5 i 6 ustawy </w:t>
      </w:r>
      <w:proofErr w:type="spellStart"/>
      <w:r w:rsidR="00BA7522" w:rsidRPr="00E45263">
        <w:rPr>
          <w:rFonts w:cs="Times New Roman"/>
          <w:sz w:val="26"/>
          <w:szCs w:val="26"/>
          <w:shd w:val="clear" w:color="auto" w:fill="FEFFFF"/>
        </w:rPr>
        <w:t>Pzp</w:t>
      </w:r>
      <w:proofErr w:type="spellEnd"/>
      <w:r w:rsidR="00DB7E6A" w:rsidRPr="00E45263">
        <w:rPr>
          <w:rFonts w:cs="Times New Roman"/>
          <w:sz w:val="26"/>
          <w:szCs w:val="26"/>
          <w:shd w:val="clear" w:color="auto" w:fill="FEFFFF"/>
        </w:rPr>
        <w:t xml:space="preserve"> </w:t>
      </w:r>
      <w:r w:rsidR="00BE1EB3" w:rsidRPr="00E45263">
        <w:rPr>
          <w:rFonts w:cs="Times New Roman"/>
          <w:sz w:val="26"/>
          <w:szCs w:val="26"/>
          <w:shd w:val="clear" w:color="auto" w:fill="FEFFFF"/>
        </w:rPr>
        <w:t xml:space="preserve">– załącznik nr </w:t>
      </w:r>
      <w:r w:rsidR="00A71A70" w:rsidRPr="00E45263">
        <w:rPr>
          <w:rFonts w:cs="Times New Roman"/>
          <w:sz w:val="26"/>
          <w:szCs w:val="26"/>
          <w:shd w:val="clear" w:color="auto" w:fill="FEFFFF"/>
        </w:rPr>
        <w:t>8</w:t>
      </w:r>
      <w:r w:rsidR="00BE1EB3" w:rsidRPr="00E45263">
        <w:rPr>
          <w:rFonts w:cs="Times New Roman"/>
          <w:sz w:val="26"/>
          <w:szCs w:val="26"/>
          <w:shd w:val="clear" w:color="auto" w:fill="FEFFFF"/>
        </w:rPr>
        <w:t>do SIWZ;</w:t>
      </w:r>
    </w:p>
    <w:p w:rsidR="0076385E" w:rsidRPr="00E45263" w:rsidRDefault="00BE1EB3" w:rsidP="00E45263">
      <w:pPr>
        <w:ind w:left="336"/>
        <w:jc w:val="both"/>
        <w:rPr>
          <w:sz w:val="26"/>
          <w:szCs w:val="26"/>
          <w:shd w:val="clear" w:color="auto" w:fill="FEFFFF"/>
        </w:rPr>
      </w:pPr>
      <w:r w:rsidRPr="00E45263">
        <w:rPr>
          <w:sz w:val="26"/>
          <w:szCs w:val="26"/>
          <w:shd w:val="clear" w:color="auto" w:fill="FEFFFF"/>
        </w:rPr>
        <w:t xml:space="preserve">h) oświadczenie wykonawcy o braku  wydania wobec niego ostatecznej decyzji </w:t>
      </w:r>
      <w:r w:rsidR="00E1160E" w:rsidRPr="00E45263">
        <w:rPr>
          <w:sz w:val="26"/>
          <w:szCs w:val="26"/>
          <w:shd w:val="clear" w:color="auto" w:fill="FEFFFF"/>
        </w:rPr>
        <w:t>administracyjnej o naruszeniu obowiązków wynikających z przepisów prawa pracy, prawa ochrony środowiska lub przepisów o zabezpieczeniu społecznym w zakresie określonym</w:t>
      </w:r>
      <w:r w:rsidR="0076385E" w:rsidRPr="00E45263">
        <w:rPr>
          <w:sz w:val="26"/>
          <w:szCs w:val="26"/>
          <w:shd w:val="clear" w:color="auto" w:fill="FEFFFF"/>
        </w:rPr>
        <w:t xml:space="preserve"> przez zamawiającego na podstawie  art. 24 ust. 5 pkt.7- załącznik n</w:t>
      </w:r>
      <w:r w:rsidR="00E719B6" w:rsidRPr="00E45263">
        <w:rPr>
          <w:sz w:val="26"/>
          <w:szCs w:val="26"/>
          <w:shd w:val="clear" w:color="auto" w:fill="FEFFFF"/>
        </w:rPr>
        <w:t>r.</w:t>
      </w:r>
      <w:r w:rsidR="00A71A70" w:rsidRPr="00E45263">
        <w:rPr>
          <w:sz w:val="26"/>
          <w:szCs w:val="26"/>
          <w:shd w:val="clear" w:color="auto" w:fill="FEFFFF"/>
        </w:rPr>
        <w:t>9</w:t>
      </w:r>
      <w:r w:rsidR="00E719B6" w:rsidRPr="00E45263">
        <w:rPr>
          <w:sz w:val="26"/>
          <w:szCs w:val="26"/>
          <w:shd w:val="clear" w:color="auto" w:fill="FEFFFF"/>
        </w:rPr>
        <w:t xml:space="preserve"> </w:t>
      </w:r>
      <w:r w:rsidR="0076385E" w:rsidRPr="00E45263">
        <w:rPr>
          <w:sz w:val="26"/>
          <w:szCs w:val="26"/>
          <w:shd w:val="clear" w:color="auto" w:fill="FEFFFF"/>
        </w:rPr>
        <w:t>do SIWZ;</w:t>
      </w:r>
    </w:p>
    <w:p w:rsidR="00BE1EB3" w:rsidRPr="00E45263" w:rsidRDefault="0076385E" w:rsidP="00E45263">
      <w:pPr>
        <w:ind w:left="336"/>
        <w:jc w:val="both"/>
        <w:rPr>
          <w:sz w:val="26"/>
          <w:szCs w:val="26"/>
          <w:shd w:val="clear" w:color="auto" w:fill="FEFFFF"/>
        </w:rPr>
      </w:pPr>
      <w:r w:rsidRPr="00E45263">
        <w:rPr>
          <w:sz w:val="26"/>
          <w:szCs w:val="26"/>
          <w:shd w:val="clear" w:color="auto" w:fill="FEFFFF"/>
        </w:rPr>
        <w:t>i</w:t>
      </w:r>
      <w:r w:rsidR="00E45263">
        <w:rPr>
          <w:sz w:val="26"/>
          <w:szCs w:val="26"/>
          <w:shd w:val="clear" w:color="auto" w:fill="FEFFFF"/>
        </w:rPr>
        <w:t>)</w:t>
      </w:r>
      <w:r w:rsidRPr="00E45263">
        <w:rPr>
          <w:sz w:val="26"/>
          <w:szCs w:val="26"/>
          <w:shd w:val="clear" w:color="auto" w:fill="FEFFFF"/>
        </w:rPr>
        <w:t xml:space="preserve"> oświadczenie wykonawcy o niezaleganiu z opłacaniem podatków i opłat lokalnych, o których mowa w  ustawie z dnia 12 stycznia 1991 </w:t>
      </w:r>
      <w:proofErr w:type="spellStart"/>
      <w:r w:rsidRPr="00E45263">
        <w:rPr>
          <w:sz w:val="26"/>
          <w:szCs w:val="26"/>
          <w:shd w:val="clear" w:color="auto" w:fill="FEFFFF"/>
        </w:rPr>
        <w:t>r</w:t>
      </w:r>
      <w:proofErr w:type="spellEnd"/>
      <w:r w:rsidRPr="00E45263">
        <w:rPr>
          <w:sz w:val="26"/>
          <w:szCs w:val="26"/>
          <w:shd w:val="clear" w:color="auto" w:fill="FEFFFF"/>
        </w:rPr>
        <w:t xml:space="preserve"> o podatkach i opłatach lokalnych ( Dz. U. z 2016r. poz. 716 – załącznik nr</w:t>
      </w:r>
      <w:r w:rsidR="00753138" w:rsidRPr="00E45263">
        <w:rPr>
          <w:sz w:val="26"/>
          <w:szCs w:val="26"/>
          <w:shd w:val="clear" w:color="auto" w:fill="FEFFFF"/>
        </w:rPr>
        <w:t xml:space="preserve"> </w:t>
      </w:r>
      <w:r w:rsidR="00A71A70" w:rsidRPr="00E45263">
        <w:rPr>
          <w:sz w:val="26"/>
          <w:szCs w:val="26"/>
          <w:shd w:val="clear" w:color="auto" w:fill="FEFFFF"/>
        </w:rPr>
        <w:t>10</w:t>
      </w:r>
      <w:r w:rsidRPr="00E45263">
        <w:rPr>
          <w:sz w:val="26"/>
          <w:szCs w:val="26"/>
          <w:shd w:val="clear" w:color="auto" w:fill="FEFFFF"/>
        </w:rPr>
        <w:t>do SIWZ.</w:t>
      </w:r>
    </w:p>
    <w:p w:rsidR="006C2B80" w:rsidRPr="00E45263" w:rsidRDefault="006C2B80" w:rsidP="00E719B6">
      <w:pPr>
        <w:jc w:val="both"/>
        <w:rPr>
          <w:color w:val="000000"/>
          <w:sz w:val="26"/>
          <w:szCs w:val="26"/>
          <w:shd w:val="clear" w:color="auto" w:fill="FEFFFF"/>
        </w:rPr>
      </w:pPr>
    </w:p>
    <w:p w:rsidR="00FA3A37" w:rsidRPr="00E45263" w:rsidRDefault="00C67A66" w:rsidP="00E719B6">
      <w:pPr>
        <w:jc w:val="both"/>
        <w:rPr>
          <w:color w:val="000000"/>
          <w:sz w:val="26"/>
          <w:szCs w:val="26"/>
          <w:shd w:val="clear" w:color="auto" w:fill="FEFFFF"/>
        </w:rPr>
      </w:pPr>
      <w:r w:rsidRPr="00E45263">
        <w:rPr>
          <w:color w:val="000000"/>
          <w:sz w:val="26"/>
          <w:szCs w:val="26"/>
          <w:shd w:val="clear" w:color="auto" w:fill="FEFFFF"/>
        </w:rPr>
        <w:t>6.</w:t>
      </w:r>
      <w:r w:rsidR="00577F18" w:rsidRPr="00E45263">
        <w:rPr>
          <w:color w:val="000000"/>
          <w:sz w:val="26"/>
          <w:szCs w:val="26"/>
          <w:shd w:val="clear" w:color="auto" w:fill="FEFFFF"/>
        </w:rPr>
        <w:t>Wykonawca wykazując spełnianie warunków udziału  w postępowaniu , poprzez  poleganie na zdolnościach lub sytuacji innych podmiotów na zasadac</w:t>
      </w:r>
      <w:r w:rsidR="00E45263">
        <w:rPr>
          <w:color w:val="000000"/>
          <w:sz w:val="26"/>
          <w:szCs w:val="26"/>
          <w:shd w:val="clear" w:color="auto" w:fill="FEFFFF"/>
        </w:rPr>
        <w:t>h określonych w art. 22a ustawy</w:t>
      </w:r>
      <w:r w:rsidR="00577F18" w:rsidRPr="00E45263">
        <w:rPr>
          <w:color w:val="000000"/>
          <w:sz w:val="26"/>
          <w:szCs w:val="26"/>
          <w:shd w:val="clear" w:color="auto" w:fill="FEFFFF"/>
        </w:rPr>
        <w:t xml:space="preserve">, przedstawia w odniesieniu do tych podmiotów  następujące  dokumenty: </w:t>
      </w:r>
    </w:p>
    <w:p w:rsidR="00577F18" w:rsidRPr="00E45263" w:rsidRDefault="00577F18" w:rsidP="00E719B6">
      <w:pPr>
        <w:jc w:val="both"/>
        <w:rPr>
          <w:b/>
          <w:color w:val="000000"/>
          <w:sz w:val="26"/>
          <w:szCs w:val="26"/>
          <w:shd w:val="clear" w:color="auto" w:fill="FEFFFF"/>
        </w:rPr>
      </w:pPr>
    </w:p>
    <w:p w:rsidR="00577F18" w:rsidRPr="00E45263" w:rsidRDefault="00577F18" w:rsidP="00E719B6">
      <w:pPr>
        <w:jc w:val="both"/>
        <w:rPr>
          <w:sz w:val="26"/>
          <w:szCs w:val="26"/>
          <w:shd w:val="clear" w:color="auto" w:fill="FEFFFF"/>
        </w:rPr>
      </w:pPr>
      <w:r w:rsidRPr="00E45263">
        <w:rPr>
          <w:sz w:val="26"/>
          <w:szCs w:val="26"/>
          <w:shd w:val="clear" w:color="auto" w:fill="FEFFFF"/>
        </w:rPr>
        <w:t xml:space="preserve">1) informacja z Krajowego Rejestru Karnego w zakresie określonym w </w:t>
      </w:r>
      <w:r w:rsidRPr="00E45263">
        <w:rPr>
          <w:sz w:val="26"/>
          <w:szCs w:val="26"/>
          <w:shd w:val="clear" w:color="auto" w:fill="FEFFFF"/>
        </w:rPr>
        <w:br/>
        <w:t xml:space="preserve">art. 24 ust. l  </w:t>
      </w:r>
      <w:proofErr w:type="spellStart"/>
      <w:r w:rsidRPr="00E45263">
        <w:rPr>
          <w:sz w:val="26"/>
          <w:szCs w:val="26"/>
          <w:shd w:val="clear" w:color="auto" w:fill="FEFFFF"/>
        </w:rPr>
        <w:t>pkt</w:t>
      </w:r>
      <w:proofErr w:type="spellEnd"/>
      <w:r w:rsidRPr="00E45263">
        <w:rPr>
          <w:sz w:val="26"/>
          <w:szCs w:val="26"/>
          <w:shd w:val="clear" w:color="auto" w:fill="FEFFFF"/>
        </w:rPr>
        <w:t xml:space="preserve"> 13,14 i 21 ustawy oraz, odnośnie skazania  za wykroczenie na karę aresztu, w zakresie określonym przez Zamawiającego na podstawie art. 24 ust. 5 pkt. 5 i 6 ustawy;  wystawionej  nie wcześniej niż 6 miesięcy przed   upływem terminu przed składania ofert;</w:t>
      </w:r>
    </w:p>
    <w:p w:rsidR="00577F18" w:rsidRPr="00E45263" w:rsidRDefault="00577F18" w:rsidP="008D0930">
      <w:pPr>
        <w:rPr>
          <w:rFonts w:cs="Times New Roman"/>
          <w:color w:val="000000"/>
          <w:sz w:val="26"/>
          <w:szCs w:val="26"/>
          <w:shd w:val="clear" w:color="auto" w:fill="FEFFFF"/>
        </w:rPr>
      </w:pPr>
      <w:r w:rsidRPr="00E45263">
        <w:rPr>
          <w:color w:val="000000"/>
          <w:sz w:val="26"/>
          <w:szCs w:val="26"/>
          <w:shd w:val="clear" w:color="auto" w:fill="FEFFFF"/>
        </w:rPr>
        <w:t>2)</w:t>
      </w:r>
      <w:r w:rsidRPr="00E45263">
        <w:rPr>
          <w:rFonts w:cs="Times New Roman"/>
          <w:color w:val="000000"/>
          <w:sz w:val="26"/>
          <w:szCs w:val="26"/>
          <w:shd w:val="clear" w:color="auto" w:fill="FEFFFF"/>
        </w:rPr>
        <w:t xml:space="preserve"> zaświadczenie właściwego naczelnika urzędu skarbowego </w:t>
      </w:r>
      <w:r w:rsidRPr="00E45263">
        <w:rPr>
          <w:rFonts w:cs="Times New Roman"/>
          <w:color w:val="000000"/>
          <w:sz w:val="26"/>
          <w:szCs w:val="26"/>
          <w:shd w:val="clear" w:color="auto" w:fill="FEFFFF"/>
        </w:rPr>
        <w:br/>
        <w:t>potwierdzającego, że wykonawca nie zalega z opłacaniem podatków,  wystawionego  nie wcześniej niż 3 miesiące przed  upływem terminu składania ofert lub  inny  dokument potwierdzający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 ;</w:t>
      </w:r>
    </w:p>
    <w:p w:rsidR="00577F18" w:rsidRPr="00E45263" w:rsidRDefault="00577F18" w:rsidP="00E719B6">
      <w:pPr>
        <w:jc w:val="both"/>
        <w:rPr>
          <w:sz w:val="26"/>
          <w:szCs w:val="26"/>
          <w:shd w:val="clear" w:color="auto" w:fill="FEFFFF"/>
        </w:rPr>
      </w:pPr>
      <w:r w:rsidRPr="00E45263">
        <w:rPr>
          <w:sz w:val="26"/>
          <w:szCs w:val="26"/>
          <w:shd w:val="clear" w:color="auto" w:fill="FEFFFF"/>
        </w:rPr>
        <w:t>3) zaświadczenie właściwego oddziału Zakładu Ubezpieczeń Społecznych</w:t>
      </w:r>
      <w:r w:rsidRPr="00E45263">
        <w:rPr>
          <w:sz w:val="26"/>
          <w:szCs w:val="26"/>
          <w:shd w:val="clear" w:color="auto" w:fill="FEFFFF"/>
        </w:rPr>
        <w:br/>
        <w:t>lub Kasy Rolniczego Ubezpieczenia Społecznego albo innego  dokumentu potwierdzającego, że wykonawca nie zalega z opłacaniem składek na ubezpieczenia zdrowotne i społeczne, wystawionego  nie wcześniej niż 3 miesiące przed upływem terminu składania ofert  lub  inny dokument potwierdzający, że wykonawca zawarł porozumienie z właściwym organem w sprawie spłat tych należności wra</w:t>
      </w:r>
      <w:r w:rsidR="00E719B6" w:rsidRPr="00E45263">
        <w:rPr>
          <w:sz w:val="26"/>
          <w:szCs w:val="26"/>
          <w:shd w:val="clear" w:color="auto" w:fill="FEFFFF"/>
        </w:rPr>
        <w:t>z</w:t>
      </w:r>
      <w:r w:rsidRPr="00E45263">
        <w:rPr>
          <w:sz w:val="26"/>
          <w:szCs w:val="26"/>
          <w:shd w:val="clear" w:color="auto" w:fill="FEFFFF"/>
        </w:rPr>
        <w:t xml:space="preserve"> z  ewentualnymi odsetkami  lub  grzywnami, w szczególności  uzyskał  przewidziane prawem zwolnienie, odroczenie lub rozłożenie na raty zaległych płatności lub wstrzymanie w całości wykonania decyzji właściwego organu ;</w:t>
      </w:r>
    </w:p>
    <w:p w:rsidR="00577F18" w:rsidRPr="00E45263" w:rsidRDefault="00577F18" w:rsidP="00E719B6">
      <w:pPr>
        <w:jc w:val="both"/>
        <w:rPr>
          <w:sz w:val="26"/>
          <w:szCs w:val="26"/>
          <w:shd w:val="clear" w:color="auto" w:fill="FEFFFF"/>
        </w:rPr>
      </w:pPr>
    </w:p>
    <w:p w:rsidR="00FF10B8" w:rsidRPr="00E45263" w:rsidRDefault="00FF10B8" w:rsidP="00E719B6">
      <w:pPr>
        <w:jc w:val="both"/>
        <w:rPr>
          <w:sz w:val="26"/>
          <w:szCs w:val="26"/>
          <w:shd w:val="clear" w:color="auto" w:fill="FEFFFF"/>
        </w:rPr>
      </w:pPr>
      <w:r w:rsidRPr="00E45263">
        <w:rPr>
          <w:sz w:val="26"/>
          <w:szCs w:val="26"/>
          <w:shd w:val="clear" w:color="auto" w:fill="FEFFFF"/>
        </w:rPr>
        <w:t>4)  odpis z właściwego rejestru lub z  centralnej ewidencji i informacji o działalności gospodarczej, jeżeli odrębne  przepisy  wymagają  wpisu do rejestru lub ewidencji, w celu potwierdzenia  braku podstaw wykluczenia na podstawie art. 24 ust. 5 pkt.1 ustawy,</w:t>
      </w:r>
    </w:p>
    <w:p w:rsidR="00FF10B8" w:rsidRPr="00E45263" w:rsidRDefault="0078529D" w:rsidP="00E719B6">
      <w:pPr>
        <w:jc w:val="both"/>
        <w:rPr>
          <w:sz w:val="26"/>
          <w:szCs w:val="26"/>
          <w:shd w:val="clear" w:color="auto" w:fill="FEFFFF"/>
        </w:rPr>
      </w:pPr>
      <w:r w:rsidRPr="00E45263">
        <w:rPr>
          <w:sz w:val="26"/>
          <w:szCs w:val="26"/>
          <w:shd w:val="clear" w:color="auto" w:fill="FEFFFF"/>
        </w:rPr>
        <w:t>5</w:t>
      </w:r>
      <w:r w:rsidR="00FF10B8" w:rsidRPr="00E45263">
        <w:rPr>
          <w:sz w:val="26"/>
          <w:szCs w:val="26"/>
          <w:shd w:val="clear" w:color="auto" w:fill="FEFFFF"/>
        </w:rPr>
        <w:t xml:space="preserve">) oświadczenie wykonawcy o  braku wydania wobec niego prawomocnego wyroku sądu lub   ostatecznej  decyzji administracyjnej o zaleganiu  z  uiszczaniem podatków, opłat lub składek na  ubezpieczenia społeczne lub zdrowotne albo- w przypadku wydania takiego wyroku  lub decyzji  administracyjnej o zaleganiu z  uiszczaniem podatków, opłat lub składek   na  ubezpieczenia społeczne lub zdrowotne albo- w przypadku  wydania takiego wyroku lub decyzji-dokumentów potwierdzających dokonanie płatności tych należności wraz z ewentualnymi odsetkami lub  grzywnami lub zawarcie wiążącego porozumienia w sprawie spłat tych należności  - załącznik nr </w:t>
      </w:r>
      <w:r w:rsidRPr="00E45263">
        <w:rPr>
          <w:sz w:val="26"/>
          <w:szCs w:val="26"/>
          <w:shd w:val="clear" w:color="auto" w:fill="FEFFFF"/>
        </w:rPr>
        <w:t>6</w:t>
      </w:r>
      <w:r w:rsidR="00FF10B8" w:rsidRPr="00E45263">
        <w:rPr>
          <w:sz w:val="26"/>
          <w:szCs w:val="26"/>
          <w:shd w:val="clear" w:color="auto" w:fill="FEFFFF"/>
        </w:rPr>
        <w:t xml:space="preserve"> do SIWZ</w:t>
      </w:r>
    </w:p>
    <w:p w:rsidR="00FF10B8" w:rsidRPr="00E45263" w:rsidRDefault="00FF10B8" w:rsidP="00E719B6">
      <w:pPr>
        <w:jc w:val="both"/>
        <w:rPr>
          <w:sz w:val="26"/>
          <w:szCs w:val="26"/>
          <w:shd w:val="clear" w:color="auto" w:fill="FEFFFF"/>
        </w:rPr>
      </w:pPr>
      <w:r w:rsidRPr="00E45263">
        <w:rPr>
          <w:sz w:val="26"/>
          <w:szCs w:val="26"/>
          <w:shd w:val="clear" w:color="auto" w:fill="FEFFFF"/>
        </w:rPr>
        <w:t xml:space="preserve">6) oświadczenie wykonawcy o braku orzeczenia wobec niego tytułem  środka zapobiegawczego  zakazu  ubiegania się   o zamówienie  publiczne – załącznik </w:t>
      </w:r>
      <w:r w:rsidR="0078529D" w:rsidRPr="00E45263">
        <w:rPr>
          <w:sz w:val="26"/>
          <w:szCs w:val="26"/>
          <w:shd w:val="clear" w:color="auto" w:fill="FEFFFF"/>
        </w:rPr>
        <w:t xml:space="preserve">7 </w:t>
      </w:r>
      <w:r w:rsidRPr="00E45263">
        <w:rPr>
          <w:sz w:val="26"/>
          <w:szCs w:val="26"/>
          <w:shd w:val="clear" w:color="auto" w:fill="FEFFFF"/>
        </w:rPr>
        <w:t>do SIWZ;</w:t>
      </w:r>
    </w:p>
    <w:p w:rsidR="00FF10B8" w:rsidRPr="00E45263" w:rsidRDefault="00FF10B8" w:rsidP="00E719B6">
      <w:pPr>
        <w:jc w:val="both"/>
        <w:rPr>
          <w:sz w:val="26"/>
          <w:szCs w:val="26"/>
          <w:shd w:val="clear" w:color="auto" w:fill="FEFFFF"/>
        </w:rPr>
      </w:pPr>
      <w:r w:rsidRPr="00E45263">
        <w:rPr>
          <w:sz w:val="26"/>
          <w:szCs w:val="26"/>
          <w:shd w:val="clear" w:color="auto" w:fill="FEFFFF"/>
        </w:rPr>
        <w:t xml:space="preserve">7) oświadczenie wykonawcy o  braku wydania prawomocnego wyroku sądu skazującego za wykroczenie  na karę ograniczenia wolności lub grzywny w zakresie określonym przez  Zamawiającego na podstawie art.  24 ust. 5 pkt. 5 i 6 ustawy – załącznik nr </w:t>
      </w:r>
      <w:r w:rsidR="0078529D" w:rsidRPr="00E45263">
        <w:rPr>
          <w:sz w:val="26"/>
          <w:szCs w:val="26"/>
          <w:shd w:val="clear" w:color="auto" w:fill="FEFFFF"/>
        </w:rPr>
        <w:t xml:space="preserve">8 </w:t>
      </w:r>
      <w:r w:rsidRPr="00E45263">
        <w:rPr>
          <w:sz w:val="26"/>
          <w:szCs w:val="26"/>
          <w:shd w:val="clear" w:color="auto" w:fill="FEFFFF"/>
        </w:rPr>
        <w:t>do SIWZ;</w:t>
      </w:r>
    </w:p>
    <w:p w:rsidR="00FF10B8" w:rsidRPr="00E45263" w:rsidRDefault="00FF10B8" w:rsidP="00E719B6">
      <w:pPr>
        <w:jc w:val="both"/>
        <w:rPr>
          <w:sz w:val="26"/>
          <w:szCs w:val="26"/>
          <w:shd w:val="clear" w:color="auto" w:fill="FEFFFF"/>
        </w:rPr>
      </w:pPr>
      <w:r w:rsidRPr="00E45263">
        <w:rPr>
          <w:sz w:val="26"/>
          <w:szCs w:val="26"/>
          <w:shd w:val="clear" w:color="auto" w:fill="FEFFFF"/>
        </w:rPr>
        <w:t xml:space="preserve">8) oświadczenie wykonawcy o braku  wydania wobec niego ostatecznej decyzji administracyjnej o naruszeniu obowiązków wynikających z przepisów prawa pracy, prawa ochrony środowiska lub przepisów o zabezpieczeniu społecznym w zakresie </w:t>
      </w:r>
      <w:r w:rsidRPr="00E45263">
        <w:rPr>
          <w:sz w:val="26"/>
          <w:szCs w:val="26"/>
          <w:shd w:val="clear" w:color="auto" w:fill="FEFFFF"/>
        </w:rPr>
        <w:lastRenderedPageBreak/>
        <w:t>określonym przez zamawiającego na podstawie  art. 24 ust. 5 pkt.7- załącznik nr</w:t>
      </w:r>
      <w:r w:rsidR="00185E76" w:rsidRPr="00E45263">
        <w:rPr>
          <w:sz w:val="26"/>
          <w:szCs w:val="26"/>
          <w:shd w:val="clear" w:color="auto" w:fill="FEFFFF"/>
        </w:rPr>
        <w:t xml:space="preserve"> 9  </w:t>
      </w:r>
      <w:r w:rsidRPr="00E45263">
        <w:rPr>
          <w:sz w:val="26"/>
          <w:szCs w:val="26"/>
          <w:shd w:val="clear" w:color="auto" w:fill="FEFFFF"/>
        </w:rPr>
        <w:t>do SIWZ;</w:t>
      </w:r>
    </w:p>
    <w:p w:rsidR="00FF10B8" w:rsidRPr="00E45263" w:rsidRDefault="00FF10B8" w:rsidP="00E719B6">
      <w:pPr>
        <w:jc w:val="both"/>
        <w:rPr>
          <w:sz w:val="26"/>
          <w:szCs w:val="26"/>
          <w:shd w:val="clear" w:color="auto" w:fill="FEFFFF"/>
        </w:rPr>
      </w:pPr>
      <w:r w:rsidRPr="00E45263">
        <w:rPr>
          <w:sz w:val="26"/>
          <w:szCs w:val="26"/>
        </w:rPr>
        <w:t>9) oświadczenie wykonawcy o niezaleganiu z opłacaniem podatków i opłat lokalnych, o</w:t>
      </w:r>
      <w:r w:rsidRPr="00E45263">
        <w:rPr>
          <w:sz w:val="26"/>
          <w:szCs w:val="26"/>
          <w:shd w:val="clear" w:color="auto" w:fill="FEFFFF"/>
        </w:rPr>
        <w:t xml:space="preserve"> których mowa w  ustawie z dnia 12 stycznia 1991 </w:t>
      </w:r>
      <w:proofErr w:type="spellStart"/>
      <w:r w:rsidRPr="00E45263">
        <w:rPr>
          <w:sz w:val="26"/>
          <w:szCs w:val="26"/>
          <w:shd w:val="clear" w:color="auto" w:fill="FEFFFF"/>
        </w:rPr>
        <w:t>r</w:t>
      </w:r>
      <w:proofErr w:type="spellEnd"/>
      <w:r w:rsidRPr="00E45263">
        <w:rPr>
          <w:sz w:val="26"/>
          <w:szCs w:val="26"/>
          <w:shd w:val="clear" w:color="auto" w:fill="FEFFFF"/>
        </w:rPr>
        <w:t xml:space="preserve"> o podatkach i opłatach lokalnych ( Dz. U. z 2016r. poz. 7160 – załącznik nr</w:t>
      </w:r>
      <w:r w:rsidR="00185E76" w:rsidRPr="00E45263">
        <w:rPr>
          <w:sz w:val="26"/>
          <w:szCs w:val="26"/>
          <w:shd w:val="clear" w:color="auto" w:fill="FEFFFF"/>
        </w:rPr>
        <w:t xml:space="preserve"> 10</w:t>
      </w:r>
      <w:r w:rsidRPr="00E45263">
        <w:rPr>
          <w:sz w:val="26"/>
          <w:szCs w:val="26"/>
          <w:shd w:val="clear" w:color="auto" w:fill="FEFFFF"/>
        </w:rPr>
        <w:t>do SIWZ.</w:t>
      </w:r>
    </w:p>
    <w:p w:rsidR="00FF10B8" w:rsidRPr="00E45263" w:rsidRDefault="00FF10B8" w:rsidP="00E719B6">
      <w:pPr>
        <w:jc w:val="both"/>
        <w:rPr>
          <w:sz w:val="26"/>
          <w:szCs w:val="26"/>
          <w:shd w:val="clear" w:color="auto" w:fill="FEFFFF"/>
        </w:rPr>
      </w:pPr>
    </w:p>
    <w:p w:rsidR="00577F18" w:rsidRPr="00E45263" w:rsidRDefault="007432FB" w:rsidP="00E719B6">
      <w:pPr>
        <w:jc w:val="both"/>
        <w:rPr>
          <w:b/>
          <w:sz w:val="26"/>
          <w:szCs w:val="26"/>
          <w:u w:val="single"/>
          <w:shd w:val="clear" w:color="auto" w:fill="FEFFFF"/>
        </w:rPr>
      </w:pPr>
      <w:r w:rsidRPr="00E45263">
        <w:rPr>
          <w:b/>
          <w:sz w:val="26"/>
          <w:szCs w:val="26"/>
          <w:u w:val="single"/>
          <w:shd w:val="clear" w:color="auto" w:fill="FEFFFF"/>
        </w:rPr>
        <w:t>X</w:t>
      </w:r>
      <w:r w:rsidR="00DC491F" w:rsidRPr="00E45263">
        <w:rPr>
          <w:b/>
          <w:sz w:val="26"/>
          <w:szCs w:val="26"/>
          <w:u w:val="single"/>
          <w:shd w:val="clear" w:color="auto" w:fill="FEFFFF"/>
        </w:rPr>
        <w:t>I</w:t>
      </w:r>
      <w:r w:rsidRPr="00E45263">
        <w:rPr>
          <w:b/>
          <w:sz w:val="26"/>
          <w:szCs w:val="26"/>
          <w:u w:val="single"/>
          <w:shd w:val="clear" w:color="auto" w:fill="FEFFFF"/>
        </w:rPr>
        <w:t>. Dokumenty podmiotów zagranicznych</w:t>
      </w:r>
    </w:p>
    <w:p w:rsidR="00577F18" w:rsidRPr="00E45263" w:rsidRDefault="00577F18" w:rsidP="00E719B6">
      <w:pPr>
        <w:jc w:val="both"/>
        <w:rPr>
          <w:b/>
          <w:color w:val="000000"/>
          <w:sz w:val="26"/>
          <w:szCs w:val="26"/>
          <w:shd w:val="clear" w:color="auto" w:fill="FEFFFF"/>
        </w:rPr>
      </w:pPr>
    </w:p>
    <w:p w:rsidR="00577F18" w:rsidRPr="00E45263" w:rsidRDefault="007432FB" w:rsidP="008D0930">
      <w:pPr>
        <w:pStyle w:val="Bezodstpw"/>
        <w:rPr>
          <w:sz w:val="26"/>
          <w:szCs w:val="26"/>
          <w:shd w:val="clear" w:color="auto" w:fill="FEFFFF"/>
        </w:rPr>
      </w:pPr>
      <w:r w:rsidRPr="00E45263">
        <w:rPr>
          <w:sz w:val="26"/>
          <w:szCs w:val="26"/>
          <w:shd w:val="clear" w:color="auto" w:fill="FEFFFF"/>
        </w:rPr>
        <w:t xml:space="preserve">1. Jeżeli </w:t>
      </w:r>
      <w:r w:rsidR="007129FB" w:rsidRPr="00E45263">
        <w:rPr>
          <w:sz w:val="26"/>
          <w:szCs w:val="26"/>
          <w:shd w:val="clear" w:color="auto" w:fill="FEFFFF"/>
        </w:rPr>
        <w:t xml:space="preserve">wykonawca ma siedzibę  lub miejsce  zamieszkania  </w:t>
      </w:r>
      <w:r w:rsidR="00201EB1" w:rsidRPr="00E45263">
        <w:rPr>
          <w:sz w:val="26"/>
          <w:szCs w:val="26"/>
          <w:shd w:val="clear" w:color="auto" w:fill="FEFFFF"/>
        </w:rPr>
        <w:t xml:space="preserve"> poza terytorium  Rzeczypospolitej  Polskiej , zamiast  dokumentów , o  których mowa  w </w:t>
      </w:r>
      <w:r w:rsidR="00E719B6" w:rsidRPr="00E45263">
        <w:rPr>
          <w:sz w:val="26"/>
          <w:szCs w:val="26"/>
          <w:shd w:val="clear" w:color="auto" w:fill="FEFFFF"/>
        </w:rPr>
        <w:t>Rozdziale</w:t>
      </w:r>
      <w:r w:rsidR="00201EB1" w:rsidRPr="00E45263">
        <w:rPr>
          <w:sz w:val="26"/>
          <w:szCs w:val="26"/>
          <w:shd w:val="clear" w:color="auto" w:fill="FEFFFF"/>
        </w:rPr>
        <w:t xml:space="preserve"> X ust. 5  SIWZ: </w:t>
      </w:r>
    </w:p>
    <w:p w:rsidR="00201EB1" w:rsidRPr="00E45263" w:rsidRDefault="00201EB1" w:rsidP="008D0930">
      <w:pPr>
        <w:pStyle w:val="Bezodstpw"/>
        <w:rPr>
          <w:sz w:val="26"/>
          <w:szCs w:val="26"/>
          <w:shd w:val="clear" w:color="auto" w:fill="FEFFFF"/>
        </w:rPr>
      </w:pPr>
      <w:r w:rsidRPr="00E45263">
        <w:rPr>
          <w:sz w:val="26"/>
          <w:szCs w:val="26"/>
          <w:shd w:val="clear" w:color="auto" w:fill="FEFFFF"/>
        </w:rPr>
        <w:t>pkt.2 lit.</w:t>
      </w:r>
      <w:r w:rsidR="00DC491F" w:rsidRPr="00E45263">
        <w:rPr>
          <w:sz w:val="26"/>
          <w:szCs w:val="26"/>
          <w:shd w:val="clear" w:color="auto" w:fill="FEFFFF"/>
        </w:rPr>
        <w:t xml:space="preserve"> </w:t>
      </w:r>
      <w:r w:rsidRPr="00E45263">
        <w:rPr>
          <w:sz w:val="26"/>
          <w:szCs w:val="26"/>
          <w:shd w:val="clear" w:color="auto" w:fill="FEFFFF"/>
        </w:rPr>
        <w:t xml:space="preserve">a- </w:t>
      </w:r>
      <w:r w:rsidR="00DC491F" w:rsidRPr="00E45263">
        <w:rPr>
          <w:sz w:val="26"/>
          <w:szCs w:val="26"/>
          <w:shd w:val="clear" w:color="auto" w:fill="FEFFFF"/>
        </w:rPr>
        <w:t>składa</w:t>
      </w:r>
      <w:r w:rsidRPr="00E45263">
        <w:rPr>
          <w:sz w:val="26"/>
          <w:szCs w:val="26"/>
          <w:shd w:val="clear" w:color="auto" w:fill="FEFFFF"/>
        </w:rPr>
        <w:t xml:space="preserve">  informację  z odpowiedniego rejestru  albo, w przypadku braku takiego rejestru, inny  </w:t>
      </w:r>
      <w:r w:rsidR="00DC491F" w:rsidRPr="00E45263">
        <w:rPr>
          <w:sz w:val="26"/>
          <w:szCs w:val="26"/>
          <w:shd w:val="clear" w:color="auto" w:fill="FEFFFF"/>
        </w:rPr>
        <w:t>równoważny</w:t>
      </w:r>
      <w:r w:rsidRPr="00E45263">
        <w:rPr>
          <w:sz w:val="26"/>
          <w:szCs w:val="26"/>
          <w:shd w:val="clear" w:color="auto" w:fill="FEFFFF"/>
        </w:rPr>
        <w:t xml:space="preserve">  dokument wydany przez właściwy organ sądowy  lub  administracyjny kraju, w którym wykonawca ma siedzibę  lub miejsce zamieszkania  ma osoba , której dotyczy informacja albo dokument </w:t>
      </w:r>
      <w:r w:rsidR="00DC491F" w:rsidRPr="00E45263">
        <w:rPr>
          <w:sz w:val="26"/>
          <w:szCs w:val="26"/>
          <w:shd w:val="clear" w:color="auto" w:fill="FEFFFF"/>
        </w:rPr>
        <w:t>, w zakresie określonym w art. 24 ust.1 pkt.13, 14, 21 oraz ust. 5 pkt. 5 i 6 ustawy:</w:t>
      </w:r>
    </w:p>
    <w:p w:rsidR="00DC491F" w:rsidRPr="00E45263" w:rsidRDefault="00DC491F" w:rsidP="008D0930">
      <w:pPr>
        <w:pStyle w:val="Bezodstpw"/>
        <w:rPr>
          <w:sz w:val="26"/>
          <w:szCs w:val="26"/>
          <w:shd w:val="clear" w:color="auto" w:fill="FEFFFF"/>
        </w:rPr>
      </w:pPr>
      <w:r w:rsidRPr="00E45263">
        <w:rPr>
          <w:sz w:val="26"/>
          <w:szCs w:val="26"/>
          <w:shd w:val="clear" w:color="auto" w:fill="FEFFFF"/>
        </w:rPr>
        <w:t xml:space="preserve">ust. 5 pkt. 2 lit. </w:t>
      </w:r>
      <w:proofErr w:type="spellStart"/>
      <w:r w:rsidRPr="00E45263">
        <w:rPr>
          <w:sz w:val="26"/>
          <w:szCs w:val="26"/>
          <w:shd w:val="clear" w:color="auto" w:fill="FEFFFF"/>
        </w:rPr>
        <w:t>b-d</w:t>
      </w:r>
      <w:proofErr w:type="spellEnd"/>
      <w:r w:rsidRPr="00E45263">
        <w:rPr>
          <w:sz w:val="26"/>
          <w:szCs w:val="26"/>
          <w:shd w:val="clear" w:color="auto" w:fill="FEFFFF"/>
        </w:rPr>
        <w:t xml:space="preserve"> – składa dokument lub dokumenty wystawione w kraju, w którym ma siedzibę lub miejsce zamieszkania, potwierdzające odpowiednio </w:t>
      </w:r>
      <w:r w:rsidR="00331832" w:rsidRPr="00E45263">
        <w:rPr>
          <w:sz w:val="26"/>
          <w:szCs w:val="26"/>
          <w:shd w:val="clear" w:color="auto" w:fill="FEFFFF"/>
        </w:rPr>
        <w:t>, że:</w:t>
      </w:r>
    </w:p>
    <w:p w:rsidR="00331832" w:rsidRPr="00E45263" w:rsidRDefault="00331832" w:rsidP="008D0930">
      <w:pPr>
        <w:pStyle w:val="Bezodstpw"/>
        <w:rPr>
          <w:sz w:val="26"/>
          <w:szCs w:val="26"/>
          <w:shd w:val="clear" w:color="auto" w:fill="FEFFFF"/>
        </w:rPr>
      </w:pPr>
      <w:r w:rsidRPr="00E45263">
        <w:rPr>
          <w:sz w:val="26"/>
          <w:szCs w:val="26"/>
          <w:shd w:val="clear" w:color="auto" w:fill="FEFFFF"/>
        </w:rPr>
        <w:t xml:space="preserve">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w:t>
      </w:r>
    </w:p>
    <w:p w:rsidR="00331832" w:rsidRPr="00E45263" w:rsidRDefault="00331832" w:rsidP="008D0930">
      <w:pPr>
        <w:pStyle w:val="Bezodstpw"/>
        <w:rPr>
          <w:sz w:val="26"/>
          <w:szCs w:val="26"/>
          <w:shd w:val="clear" w:color="auto" w:fill="FEFFFF"/>
        </w:rPr>
      </w:pPr>
      <w:r w:rsidRPr="00E45263">
        <w:rPr>
          <w:sz w:val="26"/>
          <w:szCs w:val="26"/>
          <w:shd w:val="clear" w:color="auto" w:fill="FEFFFF"/>
        </w:rPr>
        <w:t xml:space="preserve">nie otwarto jego likwidacji ani nie ogłoszono upadłości. </w:t>
      </w:r>
    </w:p>
    <w:p w:rsidR="00331832" w:rsidRPr="00E45263" w:rsidRDefault="00331832" w:rsidP="008D0930">
      <w:pPr>
        <w:pStyle w:val="Bezodstpw"/>
        <w:rPr>
          <w:sz w:val="26"/>
          <w:szCs w:val="26"/>
          <w:shd w:val="clear" w:color="auto" w:fill="FEFFFF"/>
        </w:rPr>
      </w:pPr>
      <w:r w:rsidRPr="00E45263">
        <w:rPr>
          <w:sz w:val="26"/>
          <w:szCs w:val="26"/>
          <w:shd w:val="clear" w:color="auto" w:fill="FEFFFF"/>
        </w:rPr>
        <w:t>Dokumenty, o których mowa w ust. 1 pkt. 1 i pkt. 2 lit. b, powinny być wystawione nie wcześniej niż 6 miesięcy przed upływem terminu składania ofert albo wniosków o dopuszczenie do udziału w postępowaniu. Dokumenty, o których mowa w ust. 1 pkt. 2 lit. a, powinny być wystawione nie wcześniej nić 3 miesiące przed upływem tego terminu.</w:t>
      </w:r>
    </w:p>
    <w:p w:rsidR="00331832" w:rsidRPr="00E45263" w:rsidRDefault="00331832" w:rsidP="008D0930">
      <w:pPr>
        <w:pStyle w:val="Bezodstpw"/>
        <w:rPr>
          <w:sz w:val="26"/>
          <w:szCs w:val="26"/>
          <w:shd w:val="clear" w:color="auto" w:fill="FEFFFF"/>
        </w:rPr>
      </w:pPr>
      <w:r w:rsidRPr="00E45263">
        <w:rPr>
          <w:sz w:val="26"/>
          <w:szCs w:val="26"/>
          <w:shd w:val="clear" w:color="auto" w:fill="FEFFFF"/>
        </w:rPr>
        <w:t xml:space="preserve">Jeżeli w kraju, w którym wykonawca ma siedzibę lub miejsce zamieszkania lub miejsce zamieszkania ma osoba , której dokument dotyczy, nie wydaje się dokumentów, o których mowa w ust. 1, zastępuje się je dokumentem zawierającym odpowiednio oświadczenie wykonawcy, ze wskazaniem osoby albo osób uprawnionych do jego reprezentacji, lub oświadczenie osoby, której dokument miał dotyczyć, </w:t>
      </w:r>
      <w:r w:rsidR="0005576A" w:rsidRPr="00E45263">
        <w:rPr>
          <w:sz w:val="26"/>
          <w:szCs w:val="26"/>
          <w:shd w:val="clear" w:color="auto" w:fill="FEFFFF"/>
        </w:rPr>
        <w:t>złożone przed notariuszem lub przed organem sądowym, administracyjnym albo organem samorządu zawodowego lub gospodarczego właściwym ze względu na siedzibę lub miejsce zamieszkania wykonawcy lub miejsce zamieszkania tej osoby.</w:t>
      </w:r>
    </w:p>
    <w:p w:rsidR="00577F18" w:rsidRPr="00E45263" w:rsidRDefault="0005576A" w:rsidP="008D0930">
      <w:pPr>
        <w:pStyle w:val="Bezodstpw"/>
        <w:rPr>
          <w:b/>
          <w:sz w:val="26"/>
          <w:szCs w:val="26"/>
          <w:shd w:val="clear" w:color="auto" w:fill="FEFFFF"/>
        </w:rPr>
      </w:pPr>
      <w:r w:rsidRPr="00E45263">
        <w:rPr>
          <w:sz w:val="26"/>
          <w:szCs w:val="26"/>
          <w:shd w:val="clear" w:color="auto" w:fill="FEFFFF"/>
        </w:rPr>
        <w:t xml:space="preserve">Wykonawca mający siedzibę na terytorium Rzeczypospolitej Polskiej, w odniesieniu do osoby mającej miejsce zamieszkania poza terytorium Rzeczypospolitej Polskiej, której dotyczy dokument wskazany w Rozdziale X specyfikacji istotnych warunków zamówienia ust. 5 pkt. 2 lit. a, składa dokument, o którym mowa w </w:t>
      </w:r>
      <w:r w:rsidRPr="00E45263">
        <w:rPr>
          <w:rFonts w:cs="Times New Roman"/>
          <w:sz w:val="26"/>
          <w:szCs w:val="26"/>
          <w:shd w:val="clear" w:color="auto" w:fill="FEFFFF"/>
        </w:rPr>
        <w:t>§7</w:t>
      </w:r>
      <w:r w:rsidRPr="00E45263">
        <w:rPr>
          <w:sz w:val="26"/>
          <w:szCs w:val="26"/>
          <w:shd w:val="clear" w:color="auto" w:fill="FEFFFF"/>
        </w:rPr>
        <w:t xml:space="preserve"> ust. 1 pkt. 1 Rozporządzenia Ministra Rozwoju z dnia 26 lipca 2016r. w sprawie rodzajów dokumentów,  jakich może żądać zamawiający </w:t>
      </w:r>
      <w:r w:rsidR="00E719B6" w:rsidRPr="00E45263">
        <w:rPr>
          <w:sz w:val="26"/>
          <w:szCs w:val="26"/>
          <w:shd w:val="clear" w:color="auto" w:fill="FEFFFF"/>
        </w:rPr>
        <w:t xml:space="preserve">od wykonawcy w postępowaniu o udzielenie zamówienia. (Dz. U. poz. 1126), w zakresie określonym w art. 24 ust. 1 pkt. 14 i 21 oraz ust. 5 pkt. 6 ustawy. Jeżeli w kraju , w którym miejsce zamieszkania ma osoba, której dokument miał dotyczyć, nie wydaje się takich dokumentów, zastępuje się go dokumentem zawierającym oświadczenie tej osoby złożonym przed </w:t>
      </w:r>
      <w:r w:rsidR="00E719B6" w:rsidRPr="00E45263">
        <w:rPr>
          <w:sz w:val="26"/>
          <w:szCs w:val="26"/>
          <w:shd w:val="clear" w:color="auto" w:fill="FEFFFF"/>
        </w:rPr>
        <w:lastRenderedPageBreak/>
        <w:t xml:space="preserve">notariuszem lub przed organem sądowym, administracyjnym albo organem samorządu zawodowego lub gospodarczego właściwym ze względu na miejsce zamieszkania tej osoby. Przepis </w:t>
      </w:r>
      <w:r w:rsidR="00E719B6" w:rsidRPr="00E45263">
        <w:rPr>
          <w:rFonts w:cs="Times New Roman"/>
          <w:sz w:val="26"/>
          <w:szCs w:val="26"/>
          <w:shd w:val="clear" w:color="auto" w:fill="FEFFFF"/>
        </w:rPr>
        <w:t xml:space="preserve">§ 7 ust. 2 Rozporządzenia Ministra Rozwoju z dnia 26 lipca 2016r. w sprawie rodzajów dokumentów, jakich może żądać zamawiający od wykonawcy w postępowaniu o udzielenie zamówienia. (Dz. U. poz. 1126) zadanie pierwsze stosuje się. </w:t>
      </w:r>
    </w:p>
    <w:p w:rsidR="00577F18" w:rsidRPr="00E45263" w:rsidRDefault="00577F18" w:rsidP="00E719B6">
      <w:pPr>
        <w:jc w:val="both"/>
        <w:rPr>
          <w:b/>
          <w:color w:val="000000"/>
          <w:sz w:val="26"/>
          <w:szCs w:val="26"/>
          <w:shd w:val="clear" w:color="auto" w:fill="FEFFFF"/>
        </w:rPr>
      </w:pPr>
    </w:p>
    <w:p w:rsidR="00577F18" w:rsidRPr="00E45263" w:rsidRDefault="00577F18" w:rsidP="00E719B6">
      <w:pPr>
        <w:jc w:val="both"/>
        <w:rPr>
          <w:b/>
          <w:color w:val="000000"/>
          <w:sz w:val="26"/>
          <w:szCs w:val="26"/>
          <w:shd w:val="clear" w:color="auto" w:fill="FEFFFF"/>
        </w:rPr>
      </w:pPr>
    </w:p>
    <w:p w:rsidR="00211486" w:rsidRPr="00E45263" w:rsidRDefault="00DC491F" w:rsidP="00E719B6">
      <w:pPr>
        <w:jc w:val="both"/>
        <w:rPr>
          <w:color w:val="000000"/>
          <w:sz w:val="26"/>
          <w:szCs w:val="26"/>
          <w:shd w:val="clear" w:color="auto" w:fill="FEFFFF"/>
        </w:rPr>
      </w:pPr>
      <w:r w:rsidRPr="00E45263">
        <w:rPr>
          <w:b/>
          <w:color w:val="000000"/>
          <w:sz w:val="26"/>
          <w:szCs w:val="26"/>
          <w:shd w:val="clear" w:color="auto" w:fill="FEFFFF"/>
        </w:rPr>
        <w:t>XII</w:t>
      </w:r>
      <w:r w:rsidR="00624DD6">
        <w:rPr>
          <w:b/>
          <w:color w:val="000000"/>
          <w:sz w:val="26"/>
          <w:szCs w:val="26"/>
          <w:shd w:val="clear" w:color="auto" w:fill="FEFFFF"/>
        </w:rPr>
        <w:t>.</w:t>
      </w:r>
      <w:r w:rsidR="00211486" w:rsidRPr="00E45263">
        <w:rPr>
          <w:b/>
          <w:color w:val="000000"/>
          <w:sz w:val="26"/>
          <w:szCs w:val="26"/>
          <w:shd w:val="clear" w:color="auto" w:fill="FEFFFF"/>
        </w:rPr>
        <w:t xml:space="preserve"> Wymagania dotyczące wadium. </w:t>
      </w:r>
    </w:p>
    <w:p w:rsidR="00211486" w:rsidRPr="00E45263" w:rsidRDefault="00211486" w:rsidP="00E719B6">
      <w:pPr>
        <w:shd w:val="clear" w:color="auto" w:fill="FEFFFF"/>
        <w:spacing w:before="273" w:line="200" w:lineRule="atLeast"/>
        <w:ind w:left="393" w:right="110" w:hanging="225"/>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1. Każda oferta musi być zabezpieczona wadium w kwocie </w:t>
      </w:r>
      <w:r w:rsidR="00577F18" w:rsidRPr="00E45263">
        <w:rPr>
          <w:rFonts w:cs="Times New Roman"/>
          <w:color w:val="000000"/>
          <w:sz w:val="26"/>
          <w:szCs w:val="26"/>
          <w:u w:val="single"/>
          <w:shd w:val="clear" w:color="auto" w:fill="FEFFFF"/>
        </w:rPr>
        <w:t>20</w:t>
      </w:r>
      <w:r w:rsidRPr="00E45263">
        <w:rPr>
          <w:rFonts w:cs="Times New Roman"/>
          <w:color w:val="000000"/>
          <w:sz w:val="26"/>
          <w:szCs w:val="26"/>
          <w:u w:val="single"/>
          <w:shd w:val="clear" w:color="auto" w:fill="FEFFFF"/>
        </w:rPr>
        <w:t xml:space="preserve">.000,00 PLN </w:t>
      </w:r>
      <w:r w:rsidRPr="00E45263">
        <w:rPr>
          <w:rFonts w:cs="Times New Roman"/>
          <w:color w:val="000000"/>
          <w:sz w:val="26"/>
          <w:szCs w:val="26"/>
          <w:u w:val="single"/>
          <w:shd w:val="clear" w:color="auto" w:fill="FEFFFF"/>
        </w:rPr>
        <w:br/>
      </w:r>
      <w:r w:rsidRPr="00E45263">
        <w:rPr>
          <w:rFonts w:cs="Times New Roman"/>
          <w:color w:val="000000"/>
          <w:sz w:val="26"/>
          <w:szCs w:val="26"/>
          <w:shd w:val="clear" w:color="auto" w:fill="FEFFFF"/>
        </w:rPr>
        <w:t>(</w:t>
      </w:r>
      <w:r w:rsidR="00577F18" w:rsidRPr="00E45263">
        <w:rPr>
          <w:rFonts w:cs="Times New Roman"/>
          <w:color w:val="000000"/>
          <w:sz w:val="26"/>
          <w:szCs w:val="26"/>
          <w:shd w:val="clear" w:color="auto" w:fill="FEFFFF"/>
        </w:rPr>
        <w:t xml:space="preserve">dwadzieścia  tysięcy </w:t>
      </w:r>
      <w:r w:rsidRPr="00E45263">
        <w:rPr>
          <w:rFonts w:cs="Times New Roman"/>
          <w:color w:val="000000"/>
          <w:sz w:val="26"/>
          <w:szCs w:val="26"/>
          <w:shd w:val="clear" w:color="auto" w:fill="FEFFFF"/>
        </w:rPr>
        <w:t xml:space="preserve"> złotych 00/1 00)</w:t>
      </w:r>
    </w:p>
    <w:p w:rsidR="00211486" w:rsidRPr="00E45263" w:rsidRDefault="00211486" w:rsidP="00E719B6">
      <w:pPr>
        <w:shd w:val="clear" w:color="auto" w:fill="FEFFFF"/>
        <w:spacing w:before="273" w:line="200" w:lineRule="atLeast"/>
        <w:ind w:left="393" w:right="110" w:hanging="225"/>
        <w:jc w:val="both"/>
        <w:rPr>
          <w:rFonts w:eastAsia="Times New Roman" w:cs="Times New Roman"/>
          <w:color w:val="000000"/>
          <w:sz w:val="26"/>
          <w:szCs w:val="26"/>
          <w:shd w:val="clear" w:color="auto" w:fill="FEFFFF"/>
        </w:rPr>
      </w:pPr>
      <w:r w:rsidRPr="00E45263">
        <w:rPr>
          <w:rFonts w:cs="Times New Roman"/>
          <w:color w:val="000000"/>
          <w:sz w:val="26"/>
          <w:szCs w:val="26"/>
          <w:shd w:val="clear" w:color="auto" w:fill="FEFFFF"/>
        </w:rPr>
        <w:t xml:space="preserve">2. Wadium wnosi się przed upływem terminu składania ofert. </w:t>
      </w:r>
    </w:p>
    <w:p w:rsidR="00211486" w:rsidRPr="00E45263" w:rsidRDefault="00211486" w:rsidP="00E719B6">
      <w:pPr>
        <w:shd w:val="clear" w:color="auto" w:fill="FEFFFF"/>
        <w:spacing w:line="200" w:lineRule="atLeast"/>
        <w:ind w:left="15" w:right="2190" w:firstLine="15"/>
        <w:jc w:val="both"/>
        <w:rPr>
          <w:rFonts w:cs="Times New Roman"/>
          <w:color w:val="000000"/>
          <w:sz w:val="26"/>
          <w:szCs w:val="26"/>
          <w:shd w:val="clear" w:color="auto" w:fill="FEFFFF"/>
        </w:rPr>
      </w:pPr>
      <w:r w:rsidRPr="00E45263">
        <w:rPr>
          <w:rFonts w:eastAsia="Times New Roman" w:cs="Times New Roman"/>
          <w:color w:val="000000"/>
          <w:sz w:val="26"/>
          <w:szCs w:val="26"/>
          <w:shd w:val="clear" w:color="auto" w:fill="FEFFFF"/>
        </w:rPr>
        <w:t xml:space="preserve">  </w:t>
      </w:r>
      <w:r w:rsidRPr="00E45263">
        <w:rPr>
          <w:rFonts w:cs="Times New Roman"/>
          <w:color w:val="000000"/>
          <w:sz w:val="26"/>
          <w:szCs w:val="26"/>
          <w:shd w:val="clear" w:color="auto" w:fill="FEFFFF"/>
        </w:rPr>
        <w:t xml:space="preserve">3. Wadium może być wniesione w następujących formach: </w:t>
      </w:r>
      <w:r w:rsidRPr="00E45263">
        <w:rPr>
          <w:rFonts w:cs="Times New Roman"/>
          <w:color w:val="000000"/>
          <w:sz w:val="26"/>
          <w:szCs w:val="26"/>
          <w:shd w:val="clear" w:color="auto" w:fill="FEFFFF"/>
        </w:rPr>
        <w:br/>
        <w:t xml:space="preserve">             - pieniądzu </w:t>
      </w:r>
    </w:p>
    <w:p w:rsidR="00211486" w:rsidRPr="00E45263" w:rsidRDefault="00211486" w:rsidP="00E719B6">
      <w:pPr>
        <w:shd w:val="clear" w:color="auto" w:fill="FEFFFF"/>
        <w:spacing w:line="200" w:lineRule="atLeast"/>
        <w:ind w:left="859" w:right="4"/>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 poręczeniach bankowych lub poręczeniach spółdzielczej kasy </w:t>
      </w:r>
    </w:p>
    <w:p w:rsidR="00211486" w:rsidRPr="00E45263" w:rsidRDefault="00211486" w:rsidP="00E719B6">
      <w:pPr>
        <w:shd w:val="clear" w:color="auto" w:fill="FEFFFF"/>
        <w:tabs>
          <w:tab w:val="left" w:pos="8640"/>
        </w:tabs>
        <w:spacing w:before="9" w:line="200" w:lineRule="atLeast"/>
        <w:ind w:left="849" w:right="570" w:firstLine="120"/>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oszczędnościowo - kredytowej (musi być poręczeniem  pieniężnym), </w:t>
      </w:r>
      <w:r w:rsidRPr="00E45263">
        <w:rPr>
          <w:rFonts w:cs="Times New Roman"/>
          <w:color w:val="000000"/>
          <w:sz w:val="26"/>
          <w:szCs w:val="26"/>
          <w:shd w:val="clear" w:color="auto" w:fill="FEFFFF"/>
        </w:rPr>
        <w:br/>
        <w:t xml:space="preserve">- gwarancjach bankowych, </w:t>
      </w:r>
    </w:p>
    <w:p w:rsidR="00211486" w:rsidRPr="00E45263" w:rsidRDefault="00211486" w:rsidP="00E719B6">
      <w:pPr>
        <w:shd w:val="clear" w:color="auto" w:fill="FEFFFF"/>
        <w:spacing w:line="200" w:lineRule="atLeast"/>
        <w:ind w:left="859" w:right="4"/>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 gwarancjach ubezpieczeniowych </w:t>
      </w:r>
    </w:p>
    <w:p w:rsidR="00211486" w:rsidRPr="00E45263" w:rsidRDefault="00211486" w:rsidP="00E719B6">
      <w:pPr>
        <w:shd w:val="clear" w:color="auto" w:fill="FEFFFF"/>
        <w:spacing w:line="200" w:lineRule="atLeast"/>
        <w:ind w:left="859" w:right="4"/>
        <w:jc w:val="both"/>
        <w:rPr>
          <w:rFonts w:eastAsia="Times New Roman" w:cs="Times New Roman"/>
          <w:color w:val="000000"/>
          <w:sz w:val="26"/>
          <w:szCs w:val="26"/>
          <w:shd w:val="clear" w:color="auto" w:fill="FEFFFF"/>
        </w:rPr>
      </w:pPr>
      <w:r w:rsidRPr="00E45263">
        <w:rPr>
          <w:rFonts w:cs="Times New Roman"/>
          <w:color w:val="000000"/>
          <w:sz w:val="26"/>
          <w:szCs w:val="26"/>
          <w:shd w:val="clear" w:color="auto" w:fill="FEFFFF"/>
        </w:rPr>
        <w:t xml:space="preserve">- poręczeniach udzielanych przez podmioty, o których mowa wart. 6b ust. 5 </w:t>
      </w:r>
    </w:p>
    <w:p w:rsidR="00211486" w:rsidRPr="00E45263" w:rsidRDefault="00211486" w:rsidP="00E719B6">
      <w:pPr>
        <w:shd w:val="clear" w:color="auto" w:fill="FEFFFF"/>
        <w:spacing w:before="28" w:line="200" w:lineRule="atLeast"/>
        <w:ind w:left="1020" w:right="37" w:hanging="105"/>
        <w:jc w:val="both"/>
        <w:rPr>
          <w:rFonts w:cs="Times New Roman"/>
          <w:color w:val="000000"/>
          <w:sz w:val="26"/>
          <w:szCs w:val="26"/>
          <w:shd w:val="clear" w:color="auto" w:fill="FEFFFF"/>
        </w:rPr>
      </w:pPr>
      <w:r w:rsidRPr="00E45263">
        <w:rPr>
          <w:rFonts w:eastAsia="Times New Roman" w:cs="Times New Roman"/>
          <w:color w:val="000000"/>
          <w:sz w:val="26"/>
          <w:szCs w:val="26"/>
          <w:shd w:val="clear" w:color="auto" w:fill="FEFFFF"/>
        </w:rPr>
        <w:t xml:space="preserve">  </w:t>
      </w:r>
      <w:proofErr w:type="spellStart"/>
      <w:r w:rsidRPr="00E45263">
        <w:rPr>
          <w:rFonts w:cs="Times New Roman"/>
          <w:color w:val="000000"/>
          <w:sz w:val="26"/>
          <w:szCs w:val="26"/>
          <w:shd w:val="clear" w:color="auto" w:fill="FEFFFF"/>
        </w:rPr>
        <w:t>pkt</w:t>
      </w:r>
      <w:proofErr w:type="spellEnd"/>
      <w:r w:rsidRPr="00E45263">
        <w:rPr>
          <w:rFonts w:cs="Times New Roman"/>
          <w:color w:val="000000"/>
          <w:sz w:val="26"/>
          <w:szCs w:val="26"/>
          <w:shd w:val="clear" w:color="auto" w:fill="FEFFFF"/>
        </w:rPr>
        <w:t xml:space="preserve"> 2) ustawy z dnia 9 listopada 2000 roku o utworzeniu Polskiej Agencji Rozwoju Przedsiębiorczości (art. 45 ust. 6 </w:t>
      </w:r>
      <w:proofErr w:type="spellStart"/>
      <w:r w:rsidRPr="00E45263">
        <w:rPr>
          <w:rFonts w:cs="Times New Roman"/>
          <w:color w:val="000000"/>
          <w:sz w:val="26"/>
          <w:szCs w:val="26"/>
          <w:shd w:val="clear" w:color="auto" w:fill="FEFFFF"/>
        </w:rPr>
        <w:t>p.z.p</w:t>
      </w:r>
      <w:proofErr w:type="spellEnd"/>
      <w:r w:rsidRPr="00E45263">
        <w:rPr>
          <w:rFonts w:cs="Times New Roman"/>
          <w:color w:val="000000"/>
          <w:sz w:val="26"/>
          <w:szCs w:val="26"/>
          <w:shd w:val="clear" w:color="auto" w:fill="FEFFFF"/>
        </w:rPr>
        <w:t xml:space="preserve">.). </w:t>
      </w:r>
    </w:p>
    <w:p w:rsidR="00211486" w:rsidRPr="00E45263" w:rsidRDefault="00211486" w:rsidP="00E719B6">
      <w:pPr>
        <w:shd w:val="clear" w:color="auto" w:fill="FEFFFF"/>
        <w:spacing w:before="283" w:line="200" w:lineRule="atLeast"/>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4. Wadium wnoszone w pieniądzu należy wpłacić przelewem na rachunek </w:t>
      </w:r>
      <w:r w:rsidRPr="00E45263">
        <w:rPr>
          <w:rFonts w:cs="Times New Roman"/>
          <w:color w:val="000000"/>
          <w:sz w:val="26"/>
          <w:szCs w:val="26"/>
          <w:shd w:val="clear" w:color="auto" w:fill="FEFFFF"/>
        </w:rPr>
        <w:br/>
        <w:t xml:space="preserve">Zamawiającego, Bank Spółdzielczy w Słupcy </w:t>
      </w:r>
      <w:r w:rsidR="0000692C" w:rsidRPr="00E45263">
        <w:rPr>
          <w:rFonts w:cs="Times New Roman"/>
          <w:color w:val="000000"/>
          <w:sz w:val="26"/>
          <w:szCs w:val="26"/>
          <w:shd w:val="clear" w:color="auto" w:fill="FEFFFF"/>
        </w:rPr>
        <w:t>O</w:t>
      </w:r>
      <w:r w:rsidRPr="00E45263">
        <w:rPr>
          <w:rFonts w:cs="Times New Roman"/>
          <w:color w:val="000000"/>
          <w:sz w:val="26"/>
          <w:szCs w:val="26"/>
          <w:shd w:val="clear" w:color="auto" w:fill="FEFFFF"/>
        </w:rPr>
        <w:t xml:space="preserve">/Ostrowite nr konta 52 8542 000l </w:t>
      </w:r>
      <w:r w:rsidRPr="00E45263">
        <w:rPr>
          <w:rFonts w:cs="Times New Roman"/>
          <w:color w:val="000000"/>
          <w:sz w:val="26"/>
          <w:szCs w:val="26"/>
          <w:shd w:val="clear" w:color="auto" w:fill="FEFFFF"/>
        </w:rPr>
        <w:br/>
        <w:t xml:space="preserve">1100 2365 0011 4463 z dopiskiem: </w:t>
      </w:r>
      <w:r w:rsidRPr="00E45263">
        <w:rPr>
          <w:rFonts w:cs="Times New Roman"/>
          <w:b/>
          <w:color w:val="000000"/>
          <w:sz w:val="26"/>
          <w:szCs w:val="26"/>
          <w:shd w:val="clear" w:color="auto" w:fill="FEFFFF"/>
        </w:rPr>
        <w:t>Wadium w przetargu na: "Odbiór</w:t>
      </w:r>
      <w:r w:rsidR="00E45263">
        <w:rPr>
          <w:rFonts w:cs="Times New Roman"/>
          <w:b/>
          <w:color w:val="000000"/>
          <w:sz w:val="26"/>
          <w:szCs w:val="26"/>
          <w:shd w:val="clear" w:color="auto" w:fill="FEFFFF"/>
        </w:rPr>
        <w:t xml:space="preserve">                             i </w:t>
      </w:r>
      <w:r w:rsidRPr="00E45263">
        <w:rPr>
          <w:rFonts w:cs="Times New Roman"/>
          <w:b/>
          <w:color w:val="000000"/>
          <w:sz w:val="26"/>
          <w:szCs w:val="26"/>
          <w:shd w:val="clear" w:color="auto" w:fill="FEFFFF"/>
        </w:rPr>
        <w:t>zagospodarowanie odpadów komunalnych z terenu nieruchomości, na których</w:t>
      </w:r>
      <w:r w:rsidRPr="00E45263">
        <w:rPr>
          <w:rFonts w:cs="Times New Roman"/>
          <w:b/>
          <w:color w:val="000000"/>
          <w:sz w:val="26"/>
          <w:szCs w:val="26"/>
          <w:shd w:val="clear" w:color="auto" w:fill="FEFFFF"/>
        </w:rPr>
        <w:br/>
        <w:t>zamieszkują mieszkańcy Gminy Ostrowite oraz prowadzenie</w:t>
      </w:r>
      <w:r w:rsidRPr="00E45263">
        <w:rPr>
          <w:rFonts w:cs="Times New Roman"/>
          <w:b/>
          <w:color w:val="000000"/>
          <w:sz w:val="26"/>
          <w:szCs w:val="26"/>
          <w:shd w:val="clear" w:color="auto" w:fill="FEFFFF"/>
        </w:rPr>
        <w:br/>
        <w:t>Punktu Selektywnej Zbiórki Odpadów Komunalnych"</w:t>
      </w:r>
    </w:p>
    <w:p w:rsidR="00211486" w:rsidRPr="00E45263" w:rsidRDefault="00211486" w:rsidP="00E719B6">
      <w:pPr>
        <w:shd w:val="clear" w:color="auto" w:fill="FEFFFF"/>
        <w:spacing w:before="292" w:line="200" w:lineRule="atLeast"/>
        <w:ind w:left="52" w:right="263"/>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5. W przypadku wnoszenia wadium w formie innej niż w pieniądzu, wymagane </w:t>
      </w:r>
      <w:r w:rsidRPr="00E45263">
        <w:rPr>
          <w:rFonts w:cs="Times New Roman"/>
          <w:color w:val="000000"/>
          <w:sz w:val="26"/>
          <w:szCs w:val="26"/>
          <w:shd w:val="clear" w:color="auto" w:fill="FEFFFF"/>
        </w:rPr>
        <w:br/>
        <w:t xml:space="preserve">jest dołączenie do oferty oryginału dokumentu. </w:t>
      </w:r>
    </w:p>
    <w:p w:rsidR="00211486" w:rsidRPr="00E45263" w:rsidRDefault="00211486" w:rsidP="00E719B6">
      <w:pPr>
        <w:shd w:val="clear" w:color="auto" w:fill="FEFFFF"/>
        <w:spacing w:line="200" w:lineRule="atLeast"/>
        <w:ind w:left="76" w:right="403"/>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6. Zamawiający zwróci bądź zatrzyma wadium na zasadach określonych w art. 46 ustawy </w:t>
      </w:r>
      <w:proofErr w:type="spellStart"/>
      <w:r w:rsidRPr="00E45263">
        <w:rPr>
          <w:rFonts w:cs="Times New Roman"/>
          <w:color w:val="000000"/>
          <w:sz w:val="26"/>
          <w:szCs w:val="26"/>
          <w:shd w:val="clear" w:color="auto" w:fill="FEFFFF"/>
        </w:rPr>
        <w:t>Pzp</w:t>
      </w:r>
      <w:proofErr w:type="spellEnd"/>
      <w:r w:rsidRPr="00E45263">
        <w:rPr>
          <w:rFonts w:cs="Times New Roman"/>
          <w:color w:val="000000"/>
          <w:sz w:val="26"/>
          <w:szCs w:val="26"/>
          <w:shd w:val="clear" w:color="auto" w:fill="FEFFFF"/>
        </w:rPr>
        <w:t>.</w:t>
      </w:r>
    </w:p>
    <w:p w:rsidR="00211486" w:rsidRPr="00E45263" w:rsidRDefault="00211486" w:rsidP="00E719B6">
      <w:pPr>
        <w:shd w:val="clear" w:color="auto" w:fill="FEFFFF"/>
        <w:spacing w:line="200" w:lineRule="atLeast"/>
        <w:ind w:left="76" w:right="403"/>
        <w:jc w:val="both"/>
        <w:rPr>
          <w:rFonts w:cs="Times New Roman"/>
          <w:color w:val="000000"/>
          <w:sz w:val="26"/>
          <w:szCs w:val="26"/>
          <w:shd w:val="clear" w:color="auto" w:fill="FEFFFF"/>
        </w:rPr>
      </w:pPr>
    </w:p>
    <w:p w:rsidR="00211486" w:rsidRPr="00E45263" w:rsidRDefault="00211486" w:rsidP="00E719B6">
      <w:pPr>
        <w:shd w:val="clear" w:color="auto" w:fill="FEFFFF"/>
        <w:spacing w:line="200" w:lineRule="atLeast"/>
        <w:ind w:left="76" w:right="403"/>
        <w:jc w:val="both"/>
        <w:rPr>
          <w:rFonts w:cs="Times New Roman"/>
          <w:b/>
          <w:color w:val="000000"/>
          <w:sz w:val="26"/>
          <w:szCs w:val="26"/>
          <w:shd w:val="clear" w:color="auto" w:fill="FEFFFF"/>
        </w:rPr>
      </w:pPr>
      <w:r w:rsidRPr="00E45263">
        <w:rPr>
          <w:rFonts w:cs="Times New Roman"/>
          <w:color w:val="000000"/>
          <w:sz w:val="26"/>
          <w:szCs w:val="26"/>
          <w:shd w:val="clear" w:color="auto" w:fill="FEFFFF"/>
        </w:rPr>
        <w:t xml:space="preserve">W treści gwarancji/poręczenia winno wynikać bezwarunkowo, że każde pisemne żądanie zgłoszone przez zamawiającego, zobowiązuje gwaranta do wypłaty zamawiającemu pełnej kwoty wadium w przypadkach wystąpienia okoliczności, o których mowa w art. 46 ust. 4a i 5 Ustawy </w:t>
      </w:r>
      <w:proofErr w:type="spellStart"/>
      <w:r w:rsidRPr="00E45263">
        <w:rPr>
          <w:rFonts w:cs="Times New Roman"/>
          <w:color w:val="000000"/>
          <w:sz w:val="26"/>
          <w:szCs w:val="26"/>
          <w:shd w:val="clear" w:color="auto" w:fill="FEFFFF"/>
        </w:rPr>
        <w:t>Pzp</w:t>
      </w:r>
      <w:proofErr w:type="spellEnd"/>
      <w:r w:rsidRPr="00E45263">
        <w:rPr>
          <w:rFonts w:cs="Times New Roman"/>
          <w:color w:val="000000"/>
          <w:sz w:val="26"/>
          <w:szCs w:val="26"/>
          <w:shd w:val="clear" w:color="auto" w:fill="FEFFFF"/>
        </w:rPr>
        <w:t xml:space="preserve">. </w:t>
      </w:r>
    </w:p>
    <w:p w:rsidR="00211486" w:rsidRPr="00E45263" w:rsidRDefault="00211486" w:rsidP="00E719B6">
      <w:pPr>
        <w:shd w:val="clear" w:color="auto" w:fill="FEFFFF"/>
        <w:tabs>
          <w:tab w:val="left" w:pos="758"/>
        </w:tabs>
        <w:spacing w:before="259" w:line="200" w:lineRule="atLeast"/>
        <w:ind w:right="19"/>
        <w:jc w:val="both"/>
        <w:rPr>
          <w:rFonts w:cs="Times New Roman"/>
          <w:color w:val="000000"/>
          <w:sz w:val="26"/>
          <w:szCs w:val="26"/>
          <w:shd w:val="clear" w:color="auto" w:fill="FEFFFF"/>
        </w:rPr>
      </w:pPr>
      <w:r w:rsidRPr="00E45263">
        <w:rPr>
          <w:rFonts w:cs="Times New Roman"/>
          <w:b/>
          <w:color w:val="000000"/>
          <w:sz w:val="26"/>
          <w:szCs w:val="26"/>
          <w:shd w:val="clear" w:color="auto" w:fill="FEFFFF"/>
        </w:rPr>
        <w:t>X</w:t>
      </w:r>
      <w:r w:rsidR="00DC491F" w:rsidRPr="00E45263">
        <w:rPr>
          <w:rFonts w:cs="Times New Roman"/>
          <w:b/>
          <w:color w:val="000000"/>
          <w:sz w:val="26"/>
          <w:szCs w:val="26"/>
          <w:shd w:val="clear" w:color="auto" w:fill="FEFFFF"/>
        </w:rPr>
        <w:t>III</w:t>
      </w:r>
      <w:r w:rsidRPr="00E45263">
        <w:rPr>
          <w:rFonts w:cs="Times New Roman"/>
          <w:b/>
          <w:color w:val="000000"/>
          <w:sz w:val="26"/>
          <w:szCs w:val="26"/>
          <w:shd w:val="clear" w:color="auto" w:fill="FEFFFF"/>
        </w:rPr>
        <w:t xml:space="preserve">. Termin związania z ofertą. </w:t>
      </w:r>
    </w:p>
    <w:p w:rsidR="00211486" w:rsidRPr="00E45263" w:rsidRDefault="00211486" w:rsidP="00E719B6">
      <w:pPr>
        <w:shd w:val="clear" w:color="auto" w:fill="FEFFFF"/>
        <w:spacing w:before="269" w:line="200" w:lineRule="atLeast"/>
        <w:ind w:left="76" w:right="403"/>
        <w:jc w:val="both"/>
        <w:rPr>
          <w:rFonts w:cs="Times New Roman"/>
          <w:b/>
          <w:color w:val="000000"/>
          <w:sz w:val="26"/>
          <w:szCs w:val="26"/>
          <w:shd w:val="clear" w:color="auto" w:fill="FEFFFF"/>
        </w:rPr>
      </w:pPr>
      <w:r w:rsidRPr="00E45263">
        <w:rPr>
          <w:rFonts w:cs="Times New Roman"/>
          <w:color w:val="000000"/>
          <w:sz w:val="26"/>
          <w:szCs w:val="26"/>
          <w:shd w:val="clear" w:color="auto" w:fill="FEFFFF"/>
        </w:rPr>
        <w:t xml:space="preserve">Termin związania z ofertą zgodnie z art. 85 ust.1 ustawy </w:t>
      </w:r>
      <w:proofErr w:type="spellStart"/>
      <w:r w:rsidRPr="00E45263">
        <w:rPr>
          <w:rFonts w:cs="Times New Roman"/>
          <w:color w:val="000000"/>
          <w:sz w:val="26"/>
          <w:szCs w:val="26"/>
          <w:shd w:val="clear" w:color="auto" w:fill="FEFFFF"/>
        </w:rPr>
        <w:t>Pzp</w:t>
      </w:r>
      <w:proofErr w:type="spellEnd"/>
      <w:r w:rsidRPr="00E45263">
        <w:rPr>
          <w:rFonts w:cs="Times New Roman"/>
          <w:color w:val="000000"/>
          <w:sz w:val="26"/>
          <w:szCs w:val="26"/>
          <w:shd w:val="clear" w:color="auto" w:fill="FEFFFF"/>
        </w:rPr>
        <w:t xml:space="preserve"> wynosi 30 dni. Bieg terminu rozpoczyna się wraz z upływem terminu składania ofert. </w:t>
      </w:r>
    </w:p>
    <w:p w:rsidR="00F921D8" w:rsidRDefault="00F921D8" w:rsidP="00E719B6">
      <w:pPr>
        <w:shd w:val="clear" w:color="auto" w:fill="FEFFFF"/>
        <w:tabs>
          <w:tab w:val="left" w:pos="763"/>
        </w:tabs>
        <w:spacing w:before="268" w:line="200" w:lineRule="atLeast"/>
        <w:ind w:right="19"/>
        <w:jc w:val="both"/>
        <w:rPr>
          <w:rFonts w:cs="Times New Roman"/>
          <w:b/>
          <w:color w:val="000000"/>
          <w:sz w:val="26"/>
          <w:szCs w:val="26"/>
          <w:shd w:val="clear" w:color="auto" w:fill="FEFFFF"/>
        </w:rPr>
      </w:pPr>
    </w:p>
    <w:p w:rsidR="00211486" w:rsidRPr="00E45263" w:rsidRDefault="00211486" w:rsidP="00E719B6">
      <w:pPr>
        <w:shd w:val="clear" w:color="auto" w:fill="FEFFFF"/>
        <w:tabs>
          <w:tab w:val="left" w:pos="763"/>
        </w:tabs>
        <w:spacing w:before="268" w:line="200" w:lineRule="atLeast"/>
        <w:ind w:right="19"/>
        <w:jc w:val="both"/>
        <w:rPr>
          <w:rFonts w:eastAsia="Times New Roman" w:cs="Times New Roman"/>
          <w:color w:val="000000"/>
          <w:sz w:val="26"/>
          <w:szCs w:val="26"/>
          <w:shd w:val="clear" w:color="auto" w:fill="FEFFFF"/>
        </w:rPr>
      </w:pPr>
      <w:r w:rsidRPr="00E45263">
        <w:rPr>
          <w:rFonts w:cs="Times New Roman"/>
          <w:b/>
          <w:color w:val="000000"/>
          <w:sz w:val="26"/>
          <w:szCs w:val="26"/>
          <w:shd w:val="clear" w:color="auto" w:fill="FEFFFF"/>
        </w:rPr>
        <w:lastRenderedPageBreak/>
        <w:t>X</w:t>
      </w:r>
      <w:r w:rsidR="00DC491F" w:rsidRPr="00E45263">
        <w:rPr>
          <w:rFonts w:cs="Times New Roman"/>
          <w:b/>
          <w:color w:val="000000"/>
          <w:sz w:val="26"/>
          <w:szCs w:val="26"/>
          <w:shd w:val="clear" w:color="auto" w:fill="FEFFFF"/>
        </w:rPr>
        <w:t>IV</w:t>
      </w:r>
      <w:r w:rsidRPr="00E45263">
        <w:rPr>
          <w:rFonts w:cs="Times New Roman"/>
          <w:b/>
          <w:color w:val="000000"/>
          <w:sz w:val="26"/>
          <w:szCs w:val="26"/>
          <w:shd w:val="clear" w:color="auto" w:fill="FEFFFF"/>
        </w:rPr>
        <w:t>. Opis sposobu przygotowania ofert.</w:t>
      </w:r>
    </w:p>
    <w:p w:rsidR="00211486" w:rsidRPr="00E45263" w:rsidRDefault="00211486" w:rsidP="00E719B6">
      <w:pPr>
        <w:shd w:val="clear" w:color="auto" w:fill="FEFFFF"/>
        <w:spacing w:line="200" w:lineRule="atLeast"/>
        <w:ind w:right="33"/>
        <w:jc w:val="both"/>
        <w:rPr>
          <w:rFonts w:cs="Times New Roman"/>
          <w:color w:val="000000"/>
          <w:sz w:val="26"/>
          <w:szCs w:val="26"/>
          <w:shd w:val="clear" w:color="auto" w:fill="FEFFFF"/>
        </w:rPr>
      </w:pPr>
      <w:r w:rsidRPr="00E45263">
        <w:rPr>
          <w:rFonts w:eastAsia="Times New Roman" w:cs="Times New Roman"/>
          <w:color w:val="000000"/>
          <w:sz w:val="26"/>
          <w:szCs w:val="26"/>
          <w:shd w:val="clear" w:color="auto" w:fill="FEFFFF"/>
        </w:rPr>
        <w:t xml:space="preserve">  </w:t>
      </w:r>
      <w:r w:rsidRPr="00E45263">
        <w:rPr>
          <w:rFonts w:cs="Times New Roman"/>
          <w:color w:val="000000"/>
          <w:sz w:val="26"/>
          <w:szCs w:val="26"/>
          <w:shd w:val="clear" w:color="auto" w:fill="FEFFFF"/>
        </w:rPr>
        <w:t xml:space="preserve">l. Zamawiający nie dopuszcza składania ofert częściowych. </w:t>
      </w:r>
    </w:p>
    <w:p w:rsidR="00211486" w:rsidRPr="00E45263" w:rsidRDefault="00211486" w:rsidP="00E719B6">
      <w:pPr>
        <w:shd w:val="clear" w:color="auto" w:fill="FEFFFF"/>
        <w:spacing w:line="200" w:lineRule="atLeast"/>
        <w:ind w:left="82" w:right="19"/>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2. Zamawiający nie dopuszcza możliwości złożenia oferty wariantowej. </w:t>
      </w:r>
    </w:p>
    <w:p w:rsidR="00211486" w:rsidRPr="00E45263" w:rsidRDefault="00211486" w:rsidP="00E719B6">
      <w:pPr>
        <w:shd w:val="clear" w:color="auto" w:fill="FEFFFF"/>
        <w:spacing w:line="200" w:lineRule="atLeast"/>
        <w:ind w:left="82" w:right="19"/>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3.Zamawiający nie przewiduje aukcji elektronicznej. </w:t>
      </w:r>
    </w:p>
    <w:p w:rsidR="00211486" w:rsidRPr="00E45263" w:rsidRDefault="00211486" w:rsidP="00E719B6">
      <w:pPr>
        <w:shd w:val="clear" w:color="auto" w:fill="FEFFFF"/>
        <w:spacing w:line="200" w:lineRule="atLeast"/>
        <w:ind w:left="82" w:right="19"/>
        <w:jc w:val="both"/>
        <w:rPr>
          <w:rFonts w:eastAsia="Times New Roman" w:cs="Times New Roman"/>
          <w:color w:val="000000"/>
          <w:sz w:val="26"/>
          <w:szCs w:val="26"/>
          <w:shd w:val="clear" w:color="auto" w:fill="FEFFFF"/>
        </w:rPr>
      </w:pPr>
      <w:r w:rsidRPr="00E45263">
        <w:rPr>
          <w:rFonts w:cs="Times New Roman"/>
          <w:color w:val="000000"/>
          <w:sz w:val="26"/>
          <w:szCs w:val="26"/>
          <w:shd w:val="clear" w:color="auto" w:fill="FEFFFF"/>
        </w:rPr>
        <w:t xml:space="preserve">4.Wykonawca ma prawo złożyć tylko jedną ofertę. </w:t>
      </w:r>
    </w:p>
    <w:p w:rsidR="00211486" w:rsidRPr="00E45263" w:rsidRDefault="00211486" w:rsidP="00E719B6">
      <w:pPr>
        <w:shd w:val="clear" w:color="auto" w:fill="FEFFFF"/>
        <w:spacing w:line="200" w:lineRule="atLeast"/>
        <w:ind w:right="19"/>
        <w:jc w:val="both"/>
        <w:rPr>
          <w:rFonts w:eastAsia="Times New Roman" w:cs="Times New Roman"/>
          <w:color w:val="000000"/>
          <w:sz w:val="26"/>
          <w:szCs w:val="26"/>
          <w:shd w:val="clear" w:color="auto" w:fill="FEFFFF"/>
        </w:rPr>
      </w:pPr>
      <w:r w:rsidRPr="00E45263">
        <w:rPr>
          <w:rFonts w:eastAsia="Times New Roman" w:cs="Times New Roman"/>
          <w:color w:val="000000"/>
          <w:sz w:val="26"/>
          <w:szCs w:val="26"/>
          <w:shd w:val="clear" w:color="auto" w:fill="FEFFFF"/>
        </w:rPr>
        <w:t xml:space="preserve">  </w:t>
      </w:r>
      <w:r w:rsidRPr="00E45263">
        <w:rPr>
          <w:rFonts w:cs="Times New Roman"/>
          <w:color w:val="000000"/>
          <w:sz w:val="26"/>
          <w:szCs w:val="26"/>
          <w:shd w:val="clear" w:color="auto" w:fill="FEFFFF"/>
        </w:rPr>
        <w:t xml:space="preserve">5.Oferta musi być sporządzona w języku polskim, pismem czytelnym i trwałym. </w:t>
      </w:r>
    </w:p>
    <w:p w:rsidR="00211486" w:rsidRPr="00E45263" w:rsidRDefault="00211486" w:rsidP="00E719B6">
      <w:pPr>
        <w:shd w:val="clear" w:color="auto" w:fill="FEFFFF"/>
        <w:spacing w:line="200" w:lineRule="atLeast"/>
        <w:ind w:left="72" w:right="259"/>
        <w:jc w:val="both"/>
        <w:rPr>
          <w:rFonts w:cs="Times New Roman"/>
          <w:color w:val="000000"/>
          <w:sz w:val="26"/>
          <w:szCs w:val="26"/>
          <w:shd w:val="clear" w:color="auto" w:fill="FEFFFF"/>
        </w:rPr>
      </w:pPr>
      <w:r w:rsidRPr="00E45263">
        <w:rPr>
          <w:rFonts w:eastAsia="Times New Roman" w:cs="Times New Roman"/>
          <w:color w:val="000000"/>
          <w:sz w:val="26"/>
          <w:szCs w:val="26"/>
          <w:shd w:val="clear" w:color="auto" w:fill="FEFFFF"/>
        </w:rPr>
        <w:t xml:space="preserve"> </w:t>
      </w:r>
      <w:r w:rsidRPr="00E45263">
        <w:rPr>
          <w:rFonts w:cs="Times New Roman"/>
          <w:color w:val="000000"/>
          <w:sz w:val="26"/>
          <w:szCs w:val="26"/>
          <w:shd w:val="clear" w:color="auto" w:fill="FEFFFF"/>
        </w:rPr>
        <w:t xml:space="preserve">6.Oferta będzie przygotowana zgodnie z Formularzem Ofertowym stanowiącym załącznik Nr l do SIWZ. </w:t>
      </w:r>
    </w:p>
    <w:p w:rsidR="00211486" w:rsidRPr="00E45263" w:rsidRDefault="00211486" w:rsidP="00E719B6">
      <w:pPr>
        <w:shd w:val="clear" w:color="auto" w:fill="FEFFFF"/>
        <w:spacing w:line="200" w:lineRule="atLeast"/>
        <w:ind w:left="86" w:right="33"/>
        <w:jc w:val="both"/>
        <w:rPr>
          <w:rFonts w:cs="Times New Roman"/>
          <w:color w:val="000000"/>
          <w:sz w:val="26"/>
          <w:szCs w:val="26"/>
          <w:shd w:val="clear" w:color="auto" w:fill="FEFFFF"/>
        </w:rPr>
      </w:pPr>
      <w:r w:rsidRPr="00E45263">
        <w:rPr>
          <w:rFonts w:cs="Times New Roman"/>
          <w:color w:val="000000"/>
          <w:sz w:val="26"/>
          <w:szCs w:val="26"/>
          <w:shd w:val="clear" w:color="auto" w:fill="FEFFFF"/>
        </w:rPr>
        <w:t>7. Wszystkie strony oferty muszą być ponumerowane i parafowane przez Wykonawcę lub osobę upoważnioną przez Wykonawcę. Zaleca się, aby wszystkie strony oferty były spięte w sposób trwały, który wykluczy możliwość zdekompletowania zawartości oferty.</w:t>
      </w:r>
    </w:p>
    <w:p w:rsidR="00211486" w:rsidRPr="00E45263" w:rsidRDefault="00211486" w:rsidP="00E719B6">
      <w:pPr>
        <w:shd w:val="clear" w:color="auto" w:fill="FEFFFF"/>
        <w:spacing w:line="200" w:lineRule="atLeast"/>
        <w:ind w:left="86" w:right="33"/>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8. Wszelkie poprawki lub zmiany w tekście oferty muszą być naniesione czytelnie </w:t>
      </w:r>
      <w:r w:rsidR="00CF1291" w:rsidRPr="00E45263">
        <w:rPr>
          <w:rFonts w:cs="Times New Roman"/>
          <w:color w:val="000000"/>
          <w:sz w:val="26"/>
          <w:szCs w:val="26"/>
          <w:shd w:val="clear" w:color="auto" w:fill="FEFFFF"/>
        </w:rPr>
        <w:t xml:space="preserve">                          i </w:t>
      </w:r>
      <w:r w:rsidRPr="00E45263">
        <w:rPr>
          <w:rFonts w:cs="Times New Roman"/>
          <w:color w:val="000000"/>
          <w:sz w:val="26"/>
          <w:szCs w:val="26"/>
          <w:shd w:val="clear" w:color="auto" w:fill="FEFFFF"/>
        </w:rPr>
        <w:t>opatrzone parafą osoby podpisującej ofertę.</w:t>
      </w:r>
    </w:p>
    <w:p w:rsidR="00211486" w:rsidRPr="00E45263" w:rsidRDefault="00211486" w:rsidP="00E719B6">
      <w:pPr>
        <w:shd w:val="clear" w:color="auto" w:fill="FEFFFF"/>
        <w:spacing w:before="19" w:line="200" w:lineRule="atLeast"/>
        <w:ind w:left="66"/>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9. Wykonawcy ponoszą wszelkie koszty związane z przygotowaniem i złożeniem oferty z zastrzeżeniem art. 93 ust. 4 ustawy </w:t>
      </w:r>
      <w:proofErr w:type="spellStart"/>
      <w:r w:rsidRPr="00E45263">
        <w:rPr>
          <w:rFonts w:cs="Times New Roman"/>
          <w:color w:val="000000"/>
          <w:sz w:val="26"/>
          <w:szCs w:val="26"/>
          <w:shd w:val="clear" w:color="auto" w:fill="FEFFFF"/>
        </w:rPr>
        <w:t>Pzp</w:t>
      </w:r>
      <w:proofErr w:type="spellEnd"/>
      <w:r w:rsidRPr="00E45263">
        <w:rPr>
          <w:rFonts w:cs="Times New Roman"/>
          <w:color w:val="000000"/>
          <w:sz w:val="26"/>
          <w:szCs w:val="26"/>
          <w:shd w:val="clear" w:color="auto" w:fill="FEFFFF"/>
        </w:rPr>
        <w:t xml:space="preserve">. </w:t>
      </w:r>
    </w:p>
    <w:p w:rsidR="00211486" w:rsidRPr="00E45263" w:rsidRDefault="00211486" w:rsidP="00E719B6">
      <w:pPr>
        <w:shd w:val="clear" w:color="auto" w:fill="FEFFFF"/>
        <w:spacing w:before="19" w:line="200" w:lineRule="atLeast"/>
        <w:ind w:left="66"/>
        <w:jc w:val="both"/>
        <w:rPr>
          <w:rFonts w:cs="Times New Roman"/>
          <w:color w:val="000000"/>
          <w:sz w:val="26"/>
          <w:szCs w:val="26"/>
          <w:shd w:val="clear" w:color="auto" w:fill="FEFFFF"/>
        </w:rPr>
      </w:pPr>
      <w:r w:rsidRPr="00E45263">
        <w:rPr>
          <w:rFonts w:cs="Times New Roman"/>
          <w:color w:val="000000"/>
          <w:sz w:val="26"/>
          <w:szCs w:val="26"/>
          <w:shd w:val="clear" w:color="auto" w:fill="FEFFFF"/>
        </w:rPr>
        <w:t>10. Oferta oraz wszystkie dokumenty i oświadczenia do niej załączone wymagają podpisu osób uprawnionych do reprezentowania Wykonawcy w obrocie gospodarczym, zgodnie z aktem rejestracyjnym, wymaganiami ustawowymi oraz przepisami prawa.</w:t>
      </w:r>
    </w:p>
    <w:p w:rsidR="008D0930" w:rsidRPr="00E45263" w:rsidRDefault="00211486" w:rsidP="00CF1291">
      <w:pPr>
        <w:shd w:val="clear" w:color="auto" w:fill="FEFFFF"/>
        <w:spacing w:before="19" w:line="200" w:lineRule="atLeast"/>
        <w:jc w:val="both"/>
        <w:rPr>
          <w:rFonts w:cs="Times New Roman"/>
          <w:color w:val="000000"/>
          <w:sz w:val="26"/>
          <w:szCs w:val="26"/>
          <w:shd w:val="clear" w:color="auto" w:fill="FEFFFF"/>
        </w:rPr>
      </w:pPr>
      <w:r w:rsidRPr="00E45263">
        <w:rPr>
          <w:rFonts w:cs="Times New Roman"/>
          <w:color w:val="000000"/>
          <w:sz w:val="26"/>
          <w:szCs w:val="26"/>
          <w:shd w:val="clear" w:color="auto" w:fill="FEFFFF"/>
        </w:rPr>
        <w:t>11. W przypadku, kiedy ofertę składają Wykonawcy występujący wspólnie, oferta oraz</w:t>
      </w:r>
      <w:r w:rsidRPr="00E45263">
        <w:rPr>
          <w:rFonts w:cs="Times New Roman"/>
          <w:color w:val="000000"/>
          <w:sz w:val="26"/>
          <w:szCs w:val="26"/>
          <w:shd w:val="clear" w:color="auto" w:fill="FEFFFF"/>
        </w:rPr>
        <w:br/>
        <w:t xml:space="preserve">wszystkie dokumenty i oświadczenia do niej załączone muszą być podpisane przez </w:t>
      </w:r>
      <w:r w:rsidRPr="00E45263">
        <w:rPr>
          <w:rFonts w:cs="Times New Roman"/>
          <w:color w:val="000000"/>
          <w:sz w:val="26"/>
          <w:szCs w:val="26"/>
          <w:shd w:val="clear" w:color="auto" w:fill="FEFFFF"/>
        </w:rPr>
        <w:br/>
        <w:t>upoważnionego przedstawiciela/ lidera konsorcjum.</w:t>
      </w:r>
    </w:p>
    <w:p w:rsidR="00211486" w:rsidRPr="00E45263" w:rsidRDefault="00211486" w:rsidP="00E719B6">
      <w:pPr>
        <w:shd w:val="clear" w:color="auto" w:fill="FEFFFF"/>
        <w:tabs>
          <w:tab w:val="left" w:pos="749"/>
        </w:tabs>
        <w:spacing w:before="278" w:line="200" w:lineRule="atLeast"/>
        <w:ind w:right="4"/>
        <w:jc w:val="both"/>
        <w:rPr>
          <w:rFonts w:cs="Times New Roman"/>
          <w:b/>
          <w:color w:val="000000"/>
          <w:sz w:val="26"/>
          <w:szCs w:val="26"/>
          <w:shd w:val="clear" w:color="auto" w:fill="FEFFFF"/>
        </w:rPr>
      </w:pPr>
      <w:r w:rsidRPr="00E45263">
        <w:rPr>
          <w:rFonts w:cs="Times New Roman"/>
          <w:b/>
          <w:color w:val="000000"/>
          <w:sz w:val="26"/>
          <w:szCs w:val="26"/>
          <w:shd w:val="clear" w:color="auto" w:fill="FEFFFF"/>
        </w:rPr>
        <w:t>X</w:t>
      </w:r>
      <w:r w:rsidR="00DC491F" w:rsidRPr="00E45263">
        <w:rPr>
          <w:rFonts w:cs="Times New Roman"/>
          <w:b/>
          <w:color w:val="000000"/>
          <w:sz w:val="26"/>
          <w:szCs w:val="26"/>
          <w:shd w:val="clear" w:color="auto" w:fill="FEFFFF"/>
        </w:rPr>
        <w:t>V</w:t>
      </w:r>
      <w:r w:rsidR="00624DD6">
        <w:rPr>
          <w:rFonts w:cs="Times New Roman"/>
          <w:b/>
          <w:color w:val="000000"/>
          <w:sz w:val="26"/>
          <w:szCs w:val="26"/>
          <w:shd w:val="clear" w:color="auto" w:fill="FEFFFF"/>
        </w:rPr>
        <w:t xml:space="preserve">. </w:t>
      </w:r>
      <w:r w:rsidRPr="00E45263">
        <w:rPr>
          <w:rFonts w:cs="Times New Roman"/>
          <w:b/>
          <w:color w:val="000000"/>
          <w:sz w:val="26"/>
          <w:szCs w:val="26"/>
          <w:shd w:val="clear" w:color="auto" w:fill="FEFFFF"/>
        </w:rPr>
        <w:t>Miejsce oraz termin składania i otwarcia ofert.</w:t>
      </w:r>
    </w:p>
    <w:p w:rsidR="00211486" w:rsidRPr="00E45263" w:rsidRDefault="00211486" w:rsidP="00E719B6">
      <w:pPr>
        <w:shd w:val="clear" w:color="auto" w:fill="FEFFFF"/>
        <w:tabs>
          <w:tab w:val="left" w:pos="749"/>
        </w:tabs>
        <w:spacing w:before="278" w:line="200" w:lineRule="atLeast"/>
        <w:ind w:right="4"/>
        <w:jc w:val="both"/>
        <w:rPr>
          <w:rFonts w:cs="Times New Roman"/>
          <w:b/>
          <w:color w:val="000000"/>
          <w:sz w:val="26"/>
          <w:szCs w:val="26"/>
          <w:shd w:val="clear" w:color="auto" w:fill="FEFFFF"/>
        </w:rPr>
      </w:pPr>
    </w:p>
    <w:p w:rsidR="00211486" w:rsidRPr="00E45263" w:rsidRDefault="00211486" w:rsidP="00E719B6">
      <w:pPr>
        <w:shd w:val="clear" w:color="auto" w:fill="FEFFFF"/>
        <w:spacing w:line="200" w:lineRule="atLeast"/>
        <w:ind w:firstLine="30"/>
        <w:jc w:val="both"/>
        <w:rPr>
          <w:rFonts w:eastAsia="Times New Roman" w:cs="Times New Roman"/>
          <w:color w:val="000000"/>
          <w:sz w:val="26"/>
          <w:szCs w:val="26"/>
          <w:shd w:val="clear" w:color="auto" w:fill="FEFFFF"/>
        </w:rPr>
      </w:pPr>
      <w:r w:rsidRPr="00E45263">
        <w:rPr>
          <w:rFonts w:cs="Times New Roman"/>
          <w:color w:val="000000"/>
          <w:sz w:val="26"/>
          <w:szCs w:val="26"/>
          <w:shd w:val="clear" w:color="auto" w:fill="FEFFFF"/>
        </w:rPr>
        <w:t xml:space="preserve">1.Ofertę należy złożyć w dwóch zamkniętych kopertach w siedzibie </w:t>
      </w:r>
      <w:r w:rsidRPr="00E45263">
        <w:rPr>
          <w:rFonts w:cs="Times New Roman"/>
          <w:color w:val="000000"/>
          <w:sz w:val="26"/>
          <w:szCs w:val="26"/>
          <w:shd w:val="clear" w:color="auto" w:fill="FEFFFF"/>
        </w:rPr>
        <w:br/>
        <w:t xml:space="preserve">    Zamawiającego</w:t>
      </w:r>
      <w:r w:rsidRPr="00E45263">
        <w:rPr>
          <w:rFonts w:eastAsia="Times New Roman" w:cs="Times New Roman"/>
          <w:color w:val="000000"/>
          <w:sz w:val="26"/>
          <w:szCs w:val="26"/>
          <w:shd w:val="clear" w:color="auto" w:fill="FEFFFF"/>
        </w:rPr>
        <w:t>:</w:t>
      </w:r>
    </w:p>
    <w:p w:rsidR="00211486" w:rsidRPr="00E45263" w:rsidRDefault="00211486" w:rsidP="00E719B6">
      <w:pPr>
        <w:shd w:val="clear" w:color="auto" w:fill="FEFFFF"/>
        <w:spacing w:line="200" w:lineRule="atLeast"/>
        <w:ind w:left="285" w:hanging="225"/>
        <w:jc w:val="both"/>
        <w:rPr>
          <w:rFonts w:cs="Times New Roman"/>
          <w:color w:val="000000"/>
          <w:sz w:val="26"/>
          <w:szCs w:val="26"/>
          <w:shd w:val="clear" w:color="auto" w:fill="FEFFFF"/>
        </w:rPr>
      </w:pPr>
      <w:r w:rsidRPr="00E45263">
        <w:rPr>
          <w:rFonts w:eastAsia="Times New Roman" w:cs="Times New Roman"/>
          <w:color w:val="000000"/>
          <w:sz w:val="26"/>
          <w:szCs w:val="26"/>
          <w:shd w:val="clear" w:color="auto" w:fill="FEFFFF"/>
        </w:rPr>
        <w:t xml:space="preserve">   </w:t>
      </w:r>
      <w:r w:rsidRPr="00E45263">
        <w:rPr>
          <w:rFonts w:cs="Times New Roman"/>
          <w:color w:val="000000"/>
          <w:sz w:val="26"/>
          <w:szCs w:val="26"/>
          <w:shd w:val="clear" w:color="auto" w:fill="FEFFFF"/>
        </w:rPr>
        <w:t xml:space="preserve">62-402 Ostrowite , ul. Lipowa 2, Urząd Gminy Ostrowite I </w:t>
      </w:r>
      <w:r w:rsidRPr="00E45263">
        <w:rPr>
          <w:rFonts w:cs="Times New Roman"/>
          <w:color w:val="000000"/>
          <w:w w:val="87"/>
          <w:sz w:val="26"/>
          <w:szCs w:val="26"/>
          <w:shd w:val="clear" w:color="auto" w:fill="FEFFFF"/>
        </w:rPr>
        <w:t xml:space="preserve">Piętro, </w:t>
      </w:r>
      <w:r w:rsidRPr="00E45263">
        <w:rPr>
          <w:rFonts w:cs="Times New Roman"/>
          <w:color w:val="000000"/>
          <w:sz w:val="26"/>
          <w:szCs w:val="26"/>
          <w:shd w:val="clear" w:color="auto" w:fill="FEFFFF"/>
        </w:rPr>
        <w:t xml:space="preserve">pokój nr 19, do  dnia </w:t>
      </w:r>
      <w:r w:rsidRPr="00E45263">
        <w:rPr>
          <w:rFonts w:cs="Times New Roman"/>
          <w:b/>
          <w:bCs/>
          <w:color w:val="000000"/>
          <w:sz w:val="26"/>
          <w:szCs w:val="26"/>
          <w:shd w:val="clear" w:color="auto" w:fill="FEFFFF"/>
        </w:rPr>
        <w:t xml:space="preserve"> </w:t>
      </w:r>
      <w:r w:rsidR="00F921D8">
        <w:rPr>
          <w:rFonts w:cs="Times New Roman"/>
          <w:b/>
          <w:bCs/>
          <w:color w:val="000000"/>
          <w:sz w:val="26"/>
          <w:szCs w:val="26"/>
          <w:shd w:val="clear" w:color="auto" w:fill="FEFFFF"/>
        </w:rPr>
        <w:t>0</w:t>
      </w:r>
      <w:r w:rsidR="007D3957">
        <w:rPr>
          <w:rFonts w:cs="Times New Roman"/>
          <w:b/>
          <w:bCs/>
          <w:color w:val="000000"/>
          <w:sz w:val="26"/>
          <w:szCs w:val="26"/>
          <w:shd w:val="clear" w:color="auto" w:fill="FEFFFF"/>
        </w:rPr>
        <w:t>7</w:t>
      </w:r>
      <w:r w:rsidR="0054260D" w:rsidRPr="00E45263">
        <w:rPr>
          <w:rFonts w:cs="Times New Roman"/>
          <w:b/>
          <w:bCs/>
          <w:color w:val="000000"/>
          <w:sz w:val="26"/>
          <w:szCs w:val="26"/>
          <w:shd w:val="clear" w:color="auto" w:fill="FEFFFF"/>
        </w:rPr>
        <w:t>.1</w:t>
      </w:r>
      <w:r w:rsidR="00F921D8">
        <w:rPr>
          <w:rFonts w:cs="Times New Roman"/>
          <w:b/>
          <w:bCs/>
          <w:color w:val="000000"/>
          <w:sz w:val="26"/>
          <w:szCs w:val="26"/>
          <w:shd w:val="clear" w:color="auto" w:fill="FEFFFF"/>
        </w:rPr>
        <w:t>2</w:t>
      </w:r>
      <w:r w:rsidRPr="00E45263">
        <w:rPr>
          <w:rFonts w:cs="Times New Roman"/>
          <w:b/>
          <w:color w:val="000000"/>
          <w:sz w:val="26"/>
          <w:szCs w:val="26"/>
          <w:shd w:val="clear" w:color="auto" w:fill="FEFFFF"/>
        </w:rPr>
        <w:t xml:space="preserve"> 201</w:t>
      </w:r>
      <w:r w:rsidR="0054260D" w:rsidRPr="00E45263">
        <w:rPr>
          <w:rFonts w:cs="Times New Roman"/>
          <w:b/>
          <w:color w:val="000000"/>
          <w:sz w:val="26"/>
          <w:szCs w:val="26"/>
          <w:shd w:val="clear" w:color="auto" w:fill="FEFFFF"/>
        </w:rPr>
        <w:t>7</w:t>
      </w:r>
      <w:r w:rsidRPr="00E45263">
        <w:rPr>
          <w:rFonts w:cs="Times New Roman"/>
          <w:b/>
          <w:color w:val="000000"/>
          <w:sz w:val="26"/>
          <w:szCs w:val="26"/>
          <w:shd w:val="clear" w:color="auto" w:fill="FEFFFF"/>
        </w:rPr>
        <w:t>r . do godz. 1</w:t>
      </w:r>
      <w:r w:rsidR="005C30C6">
        <w:rPr>
          <w:rFonts w:cs="Times New Roman"/>
          <w:b/>
          <w:color w:val="000000"/>
          <w:sz w:val="26"/>
          <w:szCs w:val="26"/>
          <w:shd w:val="clear" w:color="auto" w:fill="FEFFFF"/>
        </w:rPr>
        <w:t>3</w:t>
      </w:r>
      <w:r w:rsidRPr="00E45263">
        <w:rPr>
          <w:rFonts w:cs="Times New Roman"/>
          <w:b/>
          <w:color w:val="000000"/>
          <w:sz w:val="26"/>
          <w:szCs w:val="26"/>
          <w:shd w:val="clear" w:color="auto" w:fill="FEFFFF"/>
        </w:rPr>
        <w:t xml:space="preserve">:00 </w:t>
      </w:r>
    </w:p>
    <w:p w:rsidR="00211486" w:rsidRPr="00E45263" w:rsidRDefault="00211486" w:rsidP="00E719B6">
      <w:pPr>
        <w:shd w:val="clear" w:color="auto" w:fill="FEFFFF"/>
        <w:spacing w:before="4" w:line="200" w:lineRule="atLeast"/>
        <w:ind w:firstLine="30"/>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Kopertę zewnętrzną, nie oznakowaną nazwą Wykonawcy należy adresować Urząd </w:t>
      </w:r>
      <w:r w:rsidRPr="00E45263">
        <w:rPr>
          <w:rFonts w:cs="Times New Roman"/>
          <w:color w:val="000000"/>
          <w:sz w:val="26"/>
          <w:szCs w:val="26"/>
          <w:shd w:val="clear" w:color="auto" w:fill="FEFFFF"/>
        </w:rPr>
        <w:br/>
        <w:t xml:space="preserve">Gminy Ostrowite ul. Lipowa 2; 62-402 Ostrowite z dopiskiem: </w:t>
      </w:r>
    </w:p>
    <w:p w:rsidR="00211486" w:rsidRPr="00E45263" w:rsidRDefault="00211486" w:rsidP="00E719B6">
      <w:pPr>
        <w:shd w:val="clear" w:color="auto" w:fill="FEFFFF"/>
        <w:spacing w:before="283" w:line="200" w:lineRule="atLeast"/>
        <w:ind w:left="66" w:right="148"/>
        <w:jc w:val="both"/>
        <w:rPr>
          <w:rFonts w:cs="Times New Roman"/>
          <w:b/>
          <w:bCs/>
          <w:color w:val="000000"/>
          <w:sz w:val="26"/>
          <w:szCs w:val="26"/>
          <w:shd w:val="clear" w:color="auto" w:fill="FEFFFF"/>
        </w:rPr>
      </w:pPr>
      <w:r w:rsidRPr="00E45263">
        <w:rPr>
          <w:rFonts w:cs="Times New Roman"/>
          <w:color w:val="000000"/>
          <w:sz w:val="26"/>
          <w:szCs w:val="26"/>
          <w:shd w:val="clear" w:color="auto" w:fill="FEFFFF"/>
        </w:rPr>
        <w:t xml:space="preserve">Przetarg na usługę: </w:t>
      </w:r>
      <w:r w:rsidRPr="00E45263">
        <w:rPr>
          <w:rFonts w:cs="Times New Roman"/>
          <w:b/>
          <w:color w:val="000000"/>
          <w:sz w:val="26"/>
          <w:szCs w:val="26"/>
          <w:shd w:val="clear" w:color="auto" w:fill="FEFFFF"/>
        </w:rPr>
        <w:t xml:space="preserve">"Odbiór i zagospodarowanie odpadów komunalnych </w:t>
      </w:r>
      <w:r w:rsidR="00E45263">
        <w:rPr>
          <w:rFonts w:cs="Times New Roman"/>
          <w:b/>
          <w:color w:val="000000"/>
          <w:sz w:val="26"/>
          <w:szCs w:val="26"/>
          <w:shd w:val="clear" w:color="auto" w:fill="FEFFFF"/>
        </w:rPr>
        <w:t xml:space="preserve">                     </w:t>
      </w:r>
      <w:r w:rsidRPr="00E45263">
        <w:rPr>
          <w:rFonts w:cs="Times New Roman"/>
          <w:b/>
          <w:color w:val="000000"/>
          <w:sz w:val="26"/>
          <w:szCs w:val="26"/>
          <w:shd w:val="clear" w:color="auto" w:fill="FEFFFF"/>
        </w:rPr>
        <w:t xml:space="preserve">z terenu nieruchomości, na których zamieszkują mieszkańcy Gminy Ostrowite oraz  prowadzenie Punktu Selektywnej Zbiórki Odpadów Komunalnych" </w:t>
      </w:r>
    </w:p>
    <w:p w:rsidR="00211486" w:rsidRPr="00E45263" w:rsidRDefault="00211486" w:rsidP="00E719B6">
      <w:pPr>
        <w:shd w:val="clear" w:color="auto" w:fill="FEFFFF"/>
        <w:spacing w:before="297" w:line="200" w:lineRule="atLeast"/>
        <w:ind w:left="66" w:right="4"/>
        <w:jc w:val="both"/>
        <w:rPr>
          <w:rFonts w:cs="Times New Roman"/>
          <w:color w:val="000000"/>
          <w:sz w:val="26"/>
          <w:szCs w:val="26"/>
          <w:shd w:val="clear" w:color="auto" w:fill="FEFFFF"/>
        </w:rPr>
      </w:pPr>
      <w:r w:rsidRPr="00E45263">
        <w:rPr>
          <w:rFonts w:cs="Times New Roman"/>
          <w:b/>
          <w:bCs/>
          <w:color w:val="000000"/>
          <w:sz w:val="26"/>
          <w:szCs w:val="26"/>
          <w:shd w:val="clear" w:color="auto" w:fill="FEFFFF"/>
        </w:rPr>
        <w:t xml:space="preserve">Nie otwierać przed dniem  </w:t>
      </w:r>
      <w:r w:rsidR="00F921D8">
        <w:rPr>
          <w:rFonts w:cs="Times New Roman"/>
          <w:b/>
          <w:bCs/>
          <w:color w:val="000000"/>
          <w:sz w:val="26"/>
          <w:szCs w:val="26"/>
          <w:shd w:val="clear" w:color="auto" w:fill="FEFFFF"/>
        </w:rPr>
        <w:t>0</w:t>
      </w:r>
      <w:r w:rsidR="007D3957">
        <w:rPr>
          <w:rFonts w:cs="Times New Roman"/>
          <w:b/>
          <w:bCs/>
          <w:color w:val="000000"/>
          <w:sz w:val="26"/>
          <w:szCs w:val="26"/>
          <w:shd w:val="clear" w:color="auto" w:fill="FEFFFF"/>
        </w:rPr>
        <w:t>7</w:t>
      </w:r>
      <w:r w:rsidR="0054260D" w:rsidRPr="00E45263">
        <w:rPr>
          <w:rFonts w:cs="Times New Roman"/>
          <w:b/>
          <w:bCs/>
          <w:color w:val="000000"/>
          <w:sz w:val="26"/>
          <w:szCs w:val="26"/>
          <w:shd w:val="clear" w:color="auto" w:fill="FEFFFF"/>
        </w:rPr>
        <w:t xml:space="preserve"> </w:t>
      </w:r>
      <w:r w:rsidR="00F921D8">
        <w:rPr>
          <w:rFonts w:cs="Times New Roman"/>
          <w:b/>
          <w:bCs/>
          <w:color w:val="000000"/>
          <w:sz w:val="26"/>
          <w:szCs w:val="26"/>
          <w:shd w:val="clear" w:color="auto" w:fill="FEFFFF"/>
        </w:rPr>
        <w:t>grudnia</w:t>
      </w:r>
      <w:r w:rsidRPr="00E45263">
        <w:rPr>
          <w:rFonts w:cs="Times New Roman"/>
          <w:b/>
          <w:bCs/>
          <w:color w:val="000000"/>
          <w:sz w:val="26"/>
          <w:szCs w:val="26"/>
          <w:shd w:val="clear" w:color="auto" w:fill="FEFFFF"/>
        </w:rPr>
        <w:t xml:space="preserve"> 201</w:t>
      </w:r>
      <w:r w:rsidR="0054260D" w:rsidRPr="00E45263">
        <w:rPr>
          <w:rFonts w:cs="Times New Roman"/>
          <w:b/>
          <w:bCs/>
          <w:color w:val="000000"/>
          <w:sz w:val="26"/>
          <w:szCs w:val="26"/>
          <w:shd w:val="clear" w:color="auto" w:fill="FEFFFF"/>
        </w:rPr>
        <w:t>7</w:t>
      </w:r>
      <w:r w:rsidRPr="00E45263">
        <w:rPr>
          <w:rFonts w:cs="Times New Roman"/>
          <w:b/>
          <w:bCs/>
          <w:color w:val="000000"/>
          <w:sz w:val="26"/>
          <w:szCs w:val="26"/>
          <w:shd w:val="clear" w:color="auto" w:fill="FEFFFF"/>
        </w:rPr>
        <w:t xml:space="preserve"> r. godz. 1</w:t>
      </w:r>
      <w:r w:rsidR="005C30C6">
        <w:rPr>
          <w:rFonts w:cs="Times New Roman"/>
          <w:b/>
          <w:bCs/>
          <w:color w:val="000000"/>
          <w:sz w:val="26"/>
          <w:szCs w:val="26"/>
          <w:shd w:val="clear" w:color="auto" w:fill="FEFFFF"/>
        </w:rPr>
        <w:t>3</w:t>
      </w:r>
      <w:r w:rsidRPr="00E45263">
        <w:rPr>
          <w:rFonts w:cs="Times New Roman"/>
          <w:b/>
          <w:bCs/>
          <w:color w:val="000000"/>
          <w:sz w:val="26"/>
          <w:szCs w:val="26"/>
          <w:shd w:val="clear" w:color="auto" w:fill="FEFFFF"/>
        </w:rPr>
        <w:t>:30</w:t>
      </w:r>
      <w:r w:rsidRPr="00E45263">
        <w:rPr>
          <w:rFonts w:cs="Times New Roman"/>
          <w:b/>
          <w:bCs/>
          <w:color w:val="000000"/>
          <w:w w:val="71"/>
          <w:sz w:val="26"/>
          <w:szCs w:val="26"/>
          <w:shd w:val="clear" w:color="auto" w:fill="FEFFFF"/>
        </w:rPr>
        <w:t>.</w:t>
      </w:r>
      <w:r w:rsidRPr="00E45263">
        <w:rPr>
          <w:rFonts w:cs="Times New Roman"/>
          <w:color w:val="000000"/>
          <w:w w:val="71"/>
          <w:sz w:val="26"/>
          <w:szCs w:val="26"/>
          <w:shd w:val="clear" w:color="auto" w:fill="FEFFFF"/>
        </w:rPr>
        <w:t xml:space="preserve"> </w:t>
      </w:r>
    </w:p>
    <w:p w:rsidR="00211486" w:rsidRPr="00E45263" w:rsidRDefault="00211486" w:rsidP="00E719B6">
      <w:pPr>
        <w:shd w:val="clear" w:color="auto" w:fill="FEFFFF"/>
        <w:spacing w:before="297" w:line="200" w:lineRule="atLeast"/>
        <w:ind w:left="66" w:right="4"/>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Koperta wewnętrzna oprócz opisu jw. winna zawierać nazwę i adres wykonawcy. </w:t>
      </w:r>
    </w:p>
    <w:p w:rsidR="00211486" w:rsidRPr="00E45263" w:rsidRDefault="00211486" w:rsidP="00E719B6">
      <w:pPr>
        <w:shd w:val="clear" w:color="auto" w:fill="FEFFFF"/>
        <w:spacing w:before="288" w:line="200" w:lineRule="atLeast"/>
        <w:ind w:left="53" w:right="878"/>
        <w:jc w:val="both"/>
        <w:rPr>
          <w:rFonts w:cs="Times New Roman"/>
          <w:color w:val="000000"/>
          <w:sz w:val="26"/>
          <w:szCs w:val="26"/>
          <w:u w:val="single"/>
          <w:shd w:val="clear" w:color="auto" w:fill="FEFFFF"/>
        </w:rPr>
      </w:pPr>
      <w:r w:rsidRPr="00E45263">
        <w:rPr>
          <w:rFonts w:cs="Times New Roman"/>
          <w:color w:val="000000"/>
          <w:sz w:val="26"/>
          <w:szCs w:val="26"/>
          <w:shd w:val="clear" w:color="auto" w:fill="FEFFFF"/>
        </w:rPr>
        <w:t xml:space="preserve">2. Otwarcie ofert nastąpi dnia </w:t>
      </w:r>
      <w:r w:rsidR="00F921D8">
        <w:rPr>
          <w:rFonts w:cs="Times New Roman"/>
          <w:b/>
          <w:bCs/>
          <w:color w:val="000000"/>
          <w:sz w:val="26"/>
          <w:szCs w:val="26"/>
          <w:shd w:val="clear" w:color="auto" w:fill="FEFFFF"/>
        </w:rPr>
        <w:t>0</w:t>
      </w:r>
      <w:r w:rsidR="007D3957">
        <w:rPr>
          <w:rFonts w:cs="Times New Roman"/>
          <w:b/>
          <w:bCs/>
          <w:color w:val="000000"/>
          <w:sz w:val="26"/>
          <w:szCs w:val="26"/>
          <w:shd w:val="clear" w:color="auto" w:fill="FEFFFF"/>
        </w:rPr>
        <w:t>7</w:t>
      </w:r>
      <w:r w:rsidR="004F644E" w:rsidRPr="00E45263">
        <w:rPr>
          <w:rFonts w:cs="Times New Roman"/>
          <w:b/>
          <w:bCs/>
          <w:color w:val="000000"/>
          <w:sz w:val="26"/>
          <w:szCs w:val="26"/>
          <w:shd w:val="clear" w:color="auto" w:fill="FEFFFF"/>
        </w:rPr>
        <w:t xml:space="preserve"> </w:t>
      </w:r>
      <w:r w:rsidR="00F921D8">
        <w:rPr>
          <w:rFonts w:cs="Times New Roman"/>
          <w:b/>
          <w:bCs/>
          <w:color w:val="000000"/>
          <w:sz w:val="26"/>
          <w:szCs w:val="26"/>
          <w:shd w:val="clear" w:color="auto" w:fill="FEFFFF"/>
        </w:rPr>
        <w:t>grudnia</w:t>
      </w:r>
      <w:r w:rsidR="004F644E" w:rsidRPr="00E45263">
        <w:rPr>
          <w:rFonts w:cs="Times New Roman"/>
          <w:b/>
          <w:bCs/>
          <w:color w:val="000000"/>
          <w:sz w:val="26"/>
          <w:szCs w:val="26"/>
          <w:shd w:val="clear" w:color="auto" w:fill="FEFFFF"/>
        </w:rPr>
        <w:t xml:space="preserve"> 2017 r. </w:t>
      </w:r>
      <w:r w:rsidRPr="00E45263">
        <w:rPr>
          <w:rFonts w:cs="Times New Roman"/>
          <w:b/>
          <w:color w:val="000000"/>
          <w:sz w:val="26"/>
          <w:szCs w:val="26"/>
          <w:shd w:val="clear" w:color="auto" w:fill="FEFFFF"/>
        </w:rPr>
        <w:t xml:space="preserve"> o godz. 1</w:t>
      </w:r>
      <w:r w:rsidR="005C30C6">
        <w:rPr>
          <w:rFonts w:cs="Times New Roman"/>
          <w:b/>
          <w:color w:val="000000"/>
          <w:sz w:val="26"/>
          <w:szCs w:val="26"/>
          <w:shd w:val="clear" w:color="auto" w:fill="FEFFFF"/>
        </w:rPr>
        <w:t>3</w:t>
      </w:r>
      <w:r w:rsidRPr="00E45263">
        <w:rPr>
          <w:rFonts w:cs="Times New Roman"/>
          <w:b/>
          <w:color w:val="000000"/>
          <w:sz w:val="26"/>
          <w:szCs w:val="26"/>
          <w:shd w:val="clear" w:color="auto" w:fill="FEFFFF"/>
        </w:rPr>
        <w:t xml:space="preserve">:30, </w:t>
      </w:r>
      <w:r w:rsidR="00E45263">
        <w:rPr>
          <w:rFonts w:cs="Times New Roman"/>
          <w:b/>
          <w:color w:val="000000"/>
          <w:sz w:val="26"/>
          <w:szCs w:val="26"/>
          <w:shd w:val="clear" w:color="auto" w:fill="FEFFFF"/>
        </w:rPr>
        <w:t xml:space="preserve">                       </w:t>
      </w:r>
      <w:r w:rsidR="00E45263">
        <w:rPr>
          <w:rFonts w:cs="Times New Roman"/>
          <w:color w:val="000000"/>
          <w:sz w:val="26"/>
          <w:szCs w:val="26"/>
          <w:shd w:val="clear" w:color="auto" w:fill="FEFFFF"/>
        </w:rPr>
        <w:t xml:space="preserve">w siedzibie </w:t>
      </w:r>
      <w:r w:rsidRPr="00E45263">
        <w:rPr>
          <w:rFonts w:cs="Times New Roman"/>
          <w:color w:val="000000"/>
          <w:sz w:val="26"/>
          <w:szCs w:val="26"/>
          <w:shd w:val="clear" w:color="auto" w:fill="FEFFFF"/>
        </w:rPr>
        <w:t xml:space="preserve">Zamawiającego: </w:t>
      </w:r>
    </w:p>
    <w:p w:rsidR="00211486" w:rsidRPr="00E45263" w:rsidRDefault="00211486" w:rsidP="00E719B6">
      <w:pPr>
        <w:shd w:val="clear" w:color="auto" w:fill="FEFFFF"/>
        <w:spacing w:before="19" w:line="200" w:lineRule="atLeast"/>
        <w:ind w:left="57"/>
        <w:jc w:val="both"/>
        <w:rPr>
          <w:rFonts w:cs="Times New Roman"/>
          <w:color w:val="000000"/>
          <w:sz w:val="26"/>
          <w:szCs w:val="26"/>
          <w:shd w:val="clear" w:color="auto" w:fill="FEFFFF"/>
        </w:rPr>
      </w:pPr>
      <w:r w:rsidRPr="00E45263">
        <w:rPr>
          <w:rFonts w:cs="Times New Roman"/>
          <w:color w:val="000000"/>
          <w:sz w:val="26"/>
          <w:szCs w:val="26"/>
          <w:u w:val="single"/>
          <w:shd w:val="clear" w:color="auto" w:fill="FEFFFF"/>
        </w:rPr>
        <w:t xml:space="preserve">Urząd Gminy Ostrowite, 62-402 Ostrowite, ul. Lipowa 2, pokój nr l (sala narad). </w:t>
      </w:r>
    </w:p>
    <w:p w:rsidR="00211486" w:rsidRPr="00E45263" w:rsidRDefault="00211486" w:rsidP="00E719B6">
      <w:pPr>
        <w:shd w:val="clear" w:color="auto" w:fill="FEFFFF"/>
        <w:spacing w:before="19" w:line="200" w:lineRule="atLeast"/>
        <w:ind w:left="57"/>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3. Wykonawca ma prawo przed upływem terminu składania ofert wycofać się </w:t>
      </w:r>
      <w:r w:rsidRPr="00E45263">
        <w:rPr>
          <w:rFonts w:cs="Times New Roman"/>
          <w:color w:val="000000"/>
          <w:sz w:val="26"/>
          <w:szCs w:val="26"/>
          <w:shd w:val="clear" w:color="auto" w:fill="FEFFFF"/>
        </w:rPr>
        <w:br/>
        <w:t xml:space="preserve">z postępowania poprzez złożenie pisemnego powiadomienia (wg takich samych </w:t>
      </w:r>
      <w:r w:rsidRPr="00E45263">
        <w:rPr>
          <w:rFonts w:cs="Times New Roman"/>
          <w:color w:val="000000"/>
          <w:sz w:val="26"/>
          <w:szCs w:val="26"/>
          <w:shd w:val="clear" w:color="auto" w:fill="FEFFFF"/>
        </w:rPr>
        <w:br/>
      </w:r>
      <w:r w:rsidRPr="00E45263">
        <w:rPr>
          <w:rFonts w:cs="Times New Roman"/>
          <w:color w:val="000000"/>
          <w:sz w:val="26"/>
          <w:szCs w:val="26"/>
          <w:shd w:val="clear" w:color="auto" w:fill="FEFFFF"/>
        </w:rPr>
        <w:lastRenderedPageBreak/>
        <w:t xml:space="preserve">zasad jak wprowadzenie zmian i poprawek) z napisem na zewnętrznej kopercie </w:t>
      </w:r>
      <w:r w:rsidRPr="00E45263">
        <w:rPr>
          <w:rFonts w:cs="Times New Roman"/>
          <w:color w:val="000000"/>
          <w:sz w:val="26"/>
          <w:szCs w:val="26"/>
          <w:shd w:val="clear" w:color="auto" w:fill="FEFFFF"/>
        </w:rPr>
        <w:br/>
        <w:t xml:space="preserve">"WYCOFANIE". </w:t>
      </w:r>
    </w:p>
    <w:p w:rsidR="00211486" w:rsidRPr="00E45263" w:rsidRDefault="00211486" w:rsidP="00E719B6">
      <w:pPr>
        <w:shd w:val="clear" w:color="auto" w:fill="FEFFFF"/>
        <w:spacing w:line="200" w:lineRule="atLeast"/>
        <w:ind w:left="53"/>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4. Koperty oznakowane w ten sposób będą otwierane w pierwszej kolejności po </w:t>
      </w:r>
      <w:r w:rsidRPr="00E45263">
        <w:rPr>
          <w:rFonts w:cs="Times New Roman"/>
          <w:color w:val="000000"/>
          <w:sz w:val="26"/>
          <w:szCs w:val="26"/>
          <w:shd w:val="clear" w:color="auto" w:fill="FEFFFF"/>
        </w:rPr>
        <w:br/>
        <w:t xml:space="preserve">stwierdzeniu poprawności postępowania Wykonawcy oraz zgodności ze złożonymi </w:t>
      </w:r>
      <w:r w:rsidRPr="00E45263">
        <w:rPr>
          <w:rFonts w:cs="Times New Roman"/>
          <w:color w:val="000000"/>
          <w:sz w:val="26"/>
          <w:szCs w:val="26"/>
          <w:shd w:val="clear" w:color="auto" w:fill="FEFFFF"/>
        </w:rPr>
        <w:br/>
        <w:t xml:space="preserve">ofertami; koperty wewnętrzne ofert wycofanych nie będą otwierane. </w:t>
      </w:r>
    </w:p>
    <w:p w:rsidR="00211486" w:rsidRPr="00E45263" w:rsidRDefault="00211486" w:rsidP="00E719B6">
      <w:pPr>
        <w:shd w:val="clear" w:color="auto" w:fill="FEFFFF"/>
        <w:spacing w:before="4" w:line="200" w:lineRule="atLeast"/>
        <w:ind w:left="53" w:right="513"/>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5. Koperty oznakowane dopiskiem" ZMIANA" zostaną otwarte przy otwieraniu </w:t>
      </w:r>
      <w:r w:rsidRPr="00E45263">
        <w:rPr>
          <w:rFonts w:cs="Times New Roman"/>
          <w:color w:val="000000"/>
          <w:sz w:val="26"/>
          <w:szCs w:val="26"/>
          <w:shd w:val="clear" w:color="auto" w:fill="FEFFFF"/>
        </w:rPr>
        <w:br/>
        <w:t xml:space="preserve">oferty Wykonawcy, który wprowadził zmiany i  po stwierdzeniu poprawności </w:t>
      </w:r>
      <w:r w:rsidRPr="00E45263">
        <w:rPr>
          <w:rFonts w:cs="Times New Roman"/>
          <w:color w:val="000000"/>
          <w:sz w:val="26"/>
          <w:szCs w:val="26"/>
          <w:shd w:val="clear" w:color="auto" w:fill="FEFFFF"/>
        </w:rPr>
        <w:br/>
        <w:t xml:space="preserve">procedury dokonania zmian, zostaną dołączone do oferty. </w:t>
      </w:r>
    </w:p>
    <w:p w:rsidR="00211486" w:rsidRPr="00E45263" w:rsidRDefault="00211486" w:rsidP="00E719B6">
      <w:pPr>
        <w:shd w:val="clear" w:color="auto" w:fill="FEFFFF"/>
        <w:spacing w:before="19" w:line="200" w:lineRule="atLeast"/>
        <w:ind w:left="57"/>
        <w:jc w:val="both"/>
        <w:rPr>
          <w:rFonts w:cs="Times New Roman"/>
          <w:color w:val="000000"/>
          <w:sz w:val="26"/>
          <w:szCs w:val="26"/>
          <w:shd w:val="clear" w:color="auto" w:fill="FEFFFF"/>
        </w:rPr>
      </w:pPr>
      <w:r w:rsidRPr="00E45263">
        <w:rPr>
          <w:rFonts w:cs="Times New Roman"/>
          <w:color w:val="000000"/>
          <w:sz w:val="26"/>
          <w:szCs w:val="26"/>
          <w:shd w:val="clear" w:color="auto" w:fill="FEFFFF"/>
        </w:rPr>
        <w:t>6. Konsekwencje złożenia oferty niezgodnie z ww. opisem ponosi oferent.</w:t>
      </w:r>
    </w:p>
    <w:p w:rsidR="00211486" w:rsidRPr="00E45263" w:rsidRDefault="00211486" w:rsidP="00E719B6">
      <w:pPr>
        <w:shd w:val="clear" w:color="auto" w:fill="FEFFFF"/>
        <w:spacing w:before="19" w:line="200" w:lineRule="atLeast"/>
        <w:ind w:left="57"/>
        <w:jc w:val="both"/>
        <w:rPr>
          <w:rFonts w:cs="Times New Roman"/>
          <w:color w:val="000000"/>
          <w:sz w:val="26"/>
          <w:szCs w:val="26"/>
          <w:shd w:val="clear" w:color="auto" w:fill="FEFFFF"/>
        </w:rPr>
      </w:pPr>
    </w:p>
    <w:p w:rsidR="008D0930" w:rsidRPr="00E45263" w:rsidRDefault="00211486" w:rsidP="008D0930">
      <w:pPr>
        <w:shd w:val="clear" w:color="auto" w:fill="FEFFFF"/>
        <w:spacing w:before="19" w:line="200" w:lineRule="atLeast"/>
        <w:ind w:left="57"/>
        <w:jc w:val="both"/>
        <w:rPr>
          <w:rFonts w:cs="Times New Roman"/>
          <w:b/>
          <w:color w:val="000000"/>
          <w:sz w:val="26"/>
          <w:szCs w:val="26"/>
          <w:shd w:val="clear" w:color="auto" w:fill="FEFFFF"/>
        </w:rPr>
      </w:pPr>
      <w:r w:rsidRPr="00E45263">
        <w:rPr>
          <w:rFonts w:cs="Times New Roman"/>
          <w:b/>
          <w:color w:val="000000"/>
          <w:sz w:val="26"/>
          <w:szCs w:val="26"/>
          <w:shd w:val="clear" w:color="auto" w:fill="FEFFFF"/>
        </w:rPr>
        <w:t>X</w:t>
      </w:r>
      <w:r w:rsidR="00DC491F" w:rsidRPr="00E45263">
        <w:rPr>
          <w:rFonts w:cs="Times New Roman"/>
          <w:b/>
          <w:color w:val="000000"/>
          <w:sz w:val="26"/>
          <w:szCs w:val="26"/>
          <w:shd w:val="clear" w:color="auto" w:fill="FEFFFF"/>
        </w:rPr>
        <w:t>V</w:t>
      </w:r>
      <w:r w:rsidRPr="00E45263">
        <w:rPr>
          <w:rFonts w:cs="Times New Roman"/>
          <w:b/>
          <w:color w:val="000000"/>
          <w:sz w:val="26"/>
          <w:szCs w:val="26"/>
          <w:shd w:val="clear" w:color="auto" w:fill="FEFFFF"/>
        </w:rPr>
        <w:t xml:space="preserve">I. Opis sposobu obliczenia ceny. </w:t>
      </w:r>
    </w:p>
    <w:p w:rsidR="00211486" w:rsidRPr="00E45263" w:rsidRDefault="00211486" w:rsidP="008D0930">
      <w:pPr>
        <w:shd w:val="clear" w:color="auto" w:fill="FEFFFF"/>
        <w:spacing w:before="19" w:line="200" w:lineRule="atLeast"/>
        <w:ind w:left="57"/>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Cena oferty uwzględnia wszystkie zobowiązania, musi być podana w PLN cyfrowo </w:t>
      </w:r>
      <w:r w:rsidRPr="00E45263">
        <w:rPr>
          <w:rFonts w:cs="Times New Roman"/>
          <w:color w:val="000000"/>
          <w:sz w:val="26"/>
          <w:szCs w:val="26"/>
          <w:shd w:val="clear" w:color="auto" w:fill="FEFFFF"/>
        </w:rPr>
        <w:br/>
        <w:t xml:space="preserve">i słownie, z wyodrębnieniem należnego podatku VAT. </w:t>
      </w:r>
    </w:p>
    <w:p w:rsidR="00211486" w:rsidRPr="00E45263" w:rsidRDefault="00211486" w:rsidP="00E719B6">
      <w:pPr>
        <w:shd w:val="clear" w:color="auto" w:fill="FEFFFF"/>
        <w:spacing w:line="200" w:lineRule="atLeast"/>
        <w:ind w:left="81"/>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Cena podana w ofercie powinna obejmować wszystkie koszty i składniki związane </w:t>
      </w:r>
      <w:r w:rsidRPr="00E45263">
        <w:rPr>
          <w:rFonts w:cs="Times New Roman"/>
          <w:color w:val="000000"/>
          <w:sz w:val="26"/>
          <w:szCs w:val="26"/>
          <w:shd w:val="clear" w:color="auto" w:fill="FEFFFF"/>
        </w:rPr>
        <w:br/>
        <w:t xml:space="preserve">z wykonaniem zamówienia oraz warunkami stawianymi przez Zamawiającego. </w:t>
      </w:r>
    </w:p>
    <w:p w:rsidR="00211486" w:rsidRPr="00E45263" w:rsidRDefault="00211486" w:rsidP="00E719B6">
      <w:pPr>
        <w:shd w:val="clear" w:color="auto" w:fill="FEFFFF"/>
        <w:spacing w:before="4" w:line="200" w:lineRule="atLeast"/>
        <w:ind w:left="91" w:right="4"/>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Cena może być tylko jedna za oferowany przedmiot zamówienia, nie dopuszcza się </w:t>
      </w:r>
      <w:r w:rsidRPr="00E45263">
        <w:rPr>
          <w:rFonts w:cs="Times New Roman"/>
          <w:color w:val="000000"/>
          <w:sz w:val="26"/>
          <w:szCs w:val="26"/>
          <w:shd w:val="clear" w:color="auto" w:fill="FEFFFF"/>
        </w:rPr>
        <w:br/>
        <w:t xml:space="preserve">wariantowości cen. </w:t>
      </w:r>
    </w:p>
    <w:p w:rsidR="00211486" w:rsidRPr="00E45263" w:rsidRDefault="00211486" w:rsidP="00E719B6">
      <w:pPr>
        <w:shd w:val="clear" w:color="auto" w:fill="FEFFFF"/>
        <w:spacing w:line="200" w:lineRule="atLeast"/>
        <w:ind w:left="81" w:right="4"/>
        <w:jc w:val="both"/>
        <w:rPr>
          <w:rFonts w:cs="Times New Roman"/>
          <w:b/>
          <w:color w:val="000000"/>
          <w:sz w:val="26"/>
          <w:szCs w:val="26"/>
          <w:shd w:val="clear" w:color="auto" w:fill="FEFFFF"/>
        </w:rPr>
      </w:pPr>
      <w:r w:rsidRPr="00E45263">
        <w:rPr>
          <w:rFonts w:cs="Times New Roman"/>
          <w:color w:val="000000"/>
          <w:sz w:val="26"/>
          <w:szCs w:val="26"/>
          <w:shd w:val="clear" w:color="auto" w:fill="FEFFFF"/>
        </w:rPr>
        <w:t xml:space="preserve">Cenę za wykonanie przedmiotu zamówienia należy wyliczyć w "Formularzu </w:t>
      </w:r>
      <w:r w:rsidRPr="00E45263">
        <w:rPr>
          <w:rFonts w:cs="Times New Roman"/>
          <w:color w:val="000000"/>
          <w:sz w:val="26"/>
          <w:szCs w:val="26"/>
          <w:shd w:val="clear" w:color="auto" w:fill="FEFFFF"/>
        </w:rPr>
        <w:br/>
        <w:t xml:space="preserve">ofertowym" stanowiącym załącznik nr l do niniejszej specyfikacji istotnych </w:t>
      </w:r>
      <w:r w:rsidRPr="00E45263">
        <w:rPr>
          <w:rFonts w:cs="Times New Roman"/>
          <w:color w:val="000000"/>
          <w:sz w:val="26"/>
          <w:szCs w:val="26"/>
          <w:shd w:val="clear" w:color="auto" w:fill="FEFFFF"/>
        </w:rPr>
        <w:br/>
        <w:t xml:space="preserve">warunków zamówienia. </w:t>
      </w:r>
    </w:p>
    <w:p w:rsidR="00211486" w:rsidRPr="00E45263" w:rsidRDefault="00211486" w:rsidP="00E719B6">
      <w:pPr>
        <w:shd w:val="clear" w:color="auto" w:fill="FEFFFF"/>
        <w:spacing w:before="345" w:line="200" w:lineRule="atLeast"/>
        <w:ind w:right="10"/>
        <w:jc w:val="both"/>
        <w:rPr>
          <w:rFonts w:cs="Times New Roman"/>
          <w:b/>
          <w:color w:val="000000"/>
          <w:sz w:val="26"/>
          <w:szCs w:val="26"/>
          <w:shd w:val="clear" w:color="auto" w:fill="FEFFFF"/>
        </w:rPr>
      </w:pPr>
      <w:r w:rsidRPr="00E45263">
        <w:rPr>
          <w:rFonts w:cs="Times New Roman"/>
          <w:b/>
          <w:color w:val="000000"/>
          <w:sz w:val="26"/>
          <w:szCs w:val="26"/>
          <w:shd w:val="clear" w:color="auto" w:fill="FEFFFF"/>
        </w:rPr>
        <w:t>X</w:t>
      </w:r>
      <w:r w:rsidR="00DC491F" w:rsidRPr="00E45263">
        <w:rPr>
          <w:rFonts w:cs="Times New Roman"/>
          <w:b/>
          <w:color w:val="000000"/>
          <w:sz w:val="26"/>
          <w:szCs w:val="26"/>
          <w:shd w:val="clear" w:color="auto" w:fill="FEFFFF"/>
        </w:rPr>
        <w:t>V</w:t>
      </w:r>
      <w:r w:rsidRPr="00E45263">
        <w:rPr>
          <w:rFonts w:cs="Times New Roman"/>
          <w:b/>
          <w:color w:val="000000"/>
          <w:sz w:val="26"/>
          <w:szCs w:val="26"/>
          <w:shd w:val="clear" w:color="auto" w:fill="FEFFFF"/>
        </w:rPr>
        <w:t xml:space="preserve">II. Opis kryteriów, którymi zamawiający będzie się kierował przy </w:t>
      </w:r>
    </w:p>
    <w:p w:rsidR="00211486" w:rsidRPr="00E45263" w:rsidRDefault="00211486" w:rsidP="00E719B6">
      <w:pPr>
        <w:shd w:val="clear" w:color="auto" w:fill="FEFFFF"/>
        <w:spacing w:before="19" w:line="200" w:lineRule="atLeast"/>
        <w:ind w:left="778" w:right="10"/>
        <w:jc w:val="both"/>
        <w:rPr>
          <w:rFonts w:cs="Times New Roman"/>
          <w:color w:val="000000"/>
          <w:w w:val="145"/>
          <w:sz w:val="26"/>
          <w:szCs w:val="26"/>
          <w:shd w:val="clear" w:color="auto" w:fill="FEFFFF"/>
        </w:rPr>
      </w:pPr>
      <w:r w:rsidRPr="00E45263">
        <w:rPr>
          <w:rFonts w:cs="Times New Roman"/>
          <w:b/>
          <w:color w:val="000000"/>
          <w:sz w:val="26"/>
          <w:szCs w:val="26"/>
          <w:shd w:val="clear" w:color="auto" w:fill="FEFFFF"/>
        </w:rPr>
        <w:t xml:space="preserve">wyborze oferty, wraz z podaniem znaczenia tych kryteriów i sposobu oceny ofert. </w:t>
      </w:r>
    </w:p>
    <w:p w:rsidR="00211486" w:rsidRPr="00E45263" w:rsidRDefault="00211486" w:rsidP="00E719B6">
      <w:pPr>
        <w:shd w:val="clear" w:color="auto" w:fill="FEFFFF"/>
        <w:spacing w:before="19" w:line="200" w:lineRule="atLeast"/>
        <w:ind w:right="10"/>
        <w:jc w:val="both"/>
        <w:rPr>
          <w:rFonts w:cs="Times New Roman"/>
          <w:color w:val="000000"/>
          <w:sz w:val="26"/>
          <w:szCs w:val="26"/>
          <w:shd w:val="clear" w:color="auto" w:fill="FEFFFF"/>
        </w:rPr>
      </w:pPr>
      <w:r w:rsidRPr="00624DD6">
        <w:rPr>
          <w:rFonts w:cs="Times New Roman"/>
          <w:color w:val="000000"/>
          <w:w w:val="145"/>
          <w:sz w:val="26"/>
          <w:szCs w:val="26"/>
          <w:shd w:val="clear" w:color="auto" w:fill="FEFFFF"/>
        </w:rPr>
        <w:t>1</w:t>
      </w:r>
      <w:r w:rsidRPr="00E45263">
        <w:rPr>
          <w:rFonts w:cs="Times New Roman"/>
          <w:color w:val="000000"/>
          <w:w w:val="145"/>
          <w:sz w:val="26"/>
          <w:szCs w:val="26"/>
          <w:shd w:val="clear" w:color="auto" w:fill="FEFFFF"/>
        </w:rPr>
        <w:t>.</w:t>
      </w:r>
      <w:r w:rsidRPr="00E45263">
        <w:rPr>
          <w:rFonts w:cs="Times New Roman"/>
          <w:color w:val="000000"/>
          <w:sz w:val="26"/>
          <w:szCs w:val="26"/>
          <w:shd w:val="clear" w:color="auto" w:fill="FEFFFF"/>
        </w:rPr>
        <w:t xml:space="preserve">Komisja przystąpi do oceny złożonych ofert, które nie podlegają odrzuceniu. </w:t>
      </w:r>
    </w:p>
    <w:p w:rsidR="00211486" w:rsidRPr="00E45263" w:rsidRDefault="00211486" w:rsidP="00E719B6">
      <w:pPr>
        <w:shd w:val="clear" w:color="auto" w:fill="FEFFFF"/>
        <w:spacing w:line="200" w:lineRule="atLeast"/>
        <w:ind w:left="427" w:right="10" w:hanging="355"/>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2.  </w:t>
      </w:r>
      <w:r w:rsidRPr="00E45263">
        <w:rPr>
          <w:rFonts w:eastAsia="TimesNewRomanPSMT" w:cs="Times New Roman"/>
          <w:b/>
          <w:color w:val="000000"/>
          <w:sz w:val="26"/>
          <w:szCs w:val="26"/>
          <w:shd w:val="clear" w:color="auto" w:fill="FEFFFF"/>
        </w:rPr>
        <w:t>Przy wyborze oferty, Zamawiający będzie się kierował następującymi kryteriami:</w:t>
      </w:r>
    </w:p>
    <w:p w:rsidR="00211486" w:rsidRPr="00E45263" w:rsidRDefault="00040419" w:rsidP="00E719B6">
      <w:pPr>
        <w:shd w:val="clear" w:color="auto" w:fill="FEFFFF"/>
        <w:spacing w:line="200" w:lineRule="atLeast"/>
        <w:ind w:left="427" w:right="10" w:hanging="355"/>
        <w:jc w:val="both"/>
        <w:rPr>
          <w:rFonts w:cs="Times New Roman"/>
          <w:color w:val="000000"/>
          <w:sz w:val="26"/>
          <w:szCs w:val="26"/>
          <w:shd w:val="clear" w:color="auto" w:fill="FEFFFF"/>
        </w:rPr>
      </w:pPr>
      <w:r w:rsidRPr="00E45263">
        <w:rPr>
          <w:rFonts w:cs="Times New Roman"/>
          <w:color w:val="000000"/>
          <w:sz w:val="26"/>
          <w:szCs w:val="26"/>
          <w:shd w:val="clear" w:color="auto" w:fill="FEFFFF"/>
        </w:rPr>
        <w:t>Kryterium 1: cena  (c) - waga punktowa 60 pkt.</w:t>
      </w:r>
    </w:p>
    <w:p w:rsidR="00040419" w:rsidRPr="00E45263" w:rsidRDefault="00040419" w:rsidP="00E719B6">
      <w:pPr>
        <w:shd w:val="clear" w:color="auto" w:fill="FEFFFF"/>
        <w:spacing w:line="200" w:lineRule="atLeast"/>
        <w:ind w:left="427" w:right="10" w:hanging="355"/>
        <w:jc w:val="both"/>
        <w:rPr>
          <w:rFonts w:cs="Times New Roman"/>
          <w:color w:val="000000"/>
          <w:sz w:val="26"/>
          <w:szCs w:val="26"/>
          <w:shd w:val="clear" w:color="auto" w:fill="FEFFFF"/>
        </w:rPr>
      </w:pPr>
      <w:r w:rsidRPr="00E45263">
        <w:rPr>
          <w:rFonts w:cs="Times New Roman"/>
          <w:color w:val="000000"/>
          <w:sz w:val="26"/>
          <w:szCs w:val="26"/>
          <w:shd w:val="clear" w:color="auto" w:fill="FEFFFF"/>
        </w:rPr>
        <w:t>Kryterium 2: termin płatno</w:t>
      </w:r>
      <w:r w:rsidR="00CF1291" w:rsidRPr="00E45263">
        <w:rPr>
          <w:rFonts w:cs="Times New Roman"/>
          <w:color w:val="000000"/>
          <w:sz w:val="26"/>
          <w:szCs w:val="26"/>
          <w:shd w:val="clear" w:color="auto" w:fill="FEFFFF"/>
        </w:rPr>
        <w:t>ści faktur (T) – waga punktowa 4</w:t>
      </w:r>
      <w:r w:rsidRPr="00E45263">
        <w:rPr>
          <w:rFonts w:cs="Times New Roman"/>
          <w:color w:val="000000"/>
          <w:sz w:val="26"/>
          <w:szCs w:val="26"/>
          <w:shd w:val="clear" w:color="auto" w:fill="FEFFFF"/>
        </w:rPr>
        <w:t>0 pkt.</w:t>
      </w:r>
    </w:p>
    <w:p w:rsidR="00040419" w:rsidRPr="00E45263" w:rsidRDefault="00040419" w:rsidP="00E719B6">
      <w:pPr>
        <w:shd w:val="clear" w:color="auto" w:fill="FEFFFF"/>
        <w:spacing w:line="200" w:lineRule="atLeast"/>
        <w:ind w:left="427" w:right="10" w:hanging="355"/>
        <w:jc w:val="both"/>
        <w:rPr>
          <w:rFonts w:cs="Times New Roman"/>
          <w:color w:val="000000"/>
          <w:sz w:val="26"/>
          <w:szCs w:val="26"/>
          <w:shd w:val="clear" w:color="auto" w:fill="FEFFFF"/>
        </w:rPr>
      </w:pPr>
      <w:r w:rsidRPr="00E45263">
        <w:rPr>
          <w:rFonts w:cs="Times New Roman"/>
          <w:color w:val="000000"/>
          <w:sz w:val="26"/>
          <w:szCs w:val="26"/>
          <w:shd w:val="clear" w:color="auto" w:fill="FEFFFF"/>
        </w:rPr>
        <w:t>W  trakcie oceny ofert , kolejno ocenianym oferentom, zostan</w:t>
      </w:r>
      <w:r w:rsidR="0000692C" w:rsidRPr="00E45263">
        <w:rPr>
          <w:rFonts w:cs="Times New Roman"/>
          <w:color w:val="000000"/>
          <w:sz w:val="26"/>
          <w:szCs w:val="26"/>
          <w:shd w:val="clear" w:color="auto" w:fill="FEFFFF"/>
        </w:rPr>
        <w:t>ą</w:t>
      </w:r>
      <w:r w:rsidRPr="00E45263">
        <w:rPr>
          <w:rFonts w:cs="Times New Roman"/>
          <w:color w:val="000000"/>
          <w:sz w:val="26"/>
          <w:szCs w:val="26"/>
          <w:shd w:val="clear" w:color="auto" w:fill="FEFFFF"/>
        </w:rPr>
        <w:t xml:space="preserve"> przyznane  punkty wg poniższego wzoru:</w:t>
      </w:r>
    </w:p>
    <w:p w:rsidR="00040419" w:rsidRPr="00E45263" w:rsidRDefault="00CF1291" w:rsidP="00E719B6">
      <w:pPr>
        <w:shd w:val="clear" w:color="auto" w:fill="FEFFFF"/>
        <w:spacing w:line="200" w:lineRule="atLeast"/>
        <w:ind w:left="427" w:right="10" w:hanging="355"/>
        <w:jc w:val="both"/>
        <w:rPr>
          <w:rFonts w:cs="Times New Roman"/>
          <w:b/>
          <w:color w:val="000000"/>
          <w:sz w:val="26"/>
          <w:szCs w:val="26"/>
          <w:shd w:val="clear" w:color="auto" w:fill="FEFFFF"/>
        </w:rPr>
      </w:pPr>
      <w:r w:rsidRPr="00E45263">
        <w:rPr>
          <w:rFonts w:cs="Times New Roman"/>
          <w:b/>
          <w:color w:val="000000"/>
          <w:sz w:val="26"/>
          <w:szCs w:val="26"/>
          <w:shd w:val="clear" w:color="auto" w:fill="FEFFFF"/>
        </w:rPr>
        <w:t xml:space="preserve">P= </w:t>
      </w:r>
      <w:proofErr w:type="spellStart"/>
      <w:r w:rsidRPr="00E45263">
        <w:rPr>
          <w:rFonts w:cs="Times New Roman"/>
          <w:b/>
          <w:color w:val="000000"/>
          <w:sz w:val="26"/>
          <w:szCs w:val="26"/>
          <w:shd w:val="clear" w:color="auto" w:fill="FEFFFF"/>
        </w:rPr>
        <w:t>C+T</w:t>
      </w:r>
      <w:proofErr w:type="spellEnd"/>
    </w:p>
    <w:p w:rsidR="00040419" w:rsidRPr="00E45263" w:rsidRDefault="00040419" w:rsidP="00E719B6">
      <w:pPr>
        <w:shd w:val="clear" w:color="auto" w:fill="FEFFFF"/>
        <w:spacing w:line="200" w:lineRule="atLeast"/>
        <w:ind w:left="427" w:right="10" w:hanging="355"/>
        <w:jc w:val="both"/>
        <w:rPr>
          <w:rFonts w:cs="Times New Roman"/>
          <w:b/>
          <w:color w:val="000000"/>
          <w:sz w:val="26"/>
          <w:szCs w:val="26"/>
          <w:shd w:val="clear" w:color="auto" w:fill="FEFFFF"/>
        </w:rPr>
      </w:pPr>
      <w:r w:rsidRPr="00E45263">
        <w:rPr>
          <w:rFonts w:cs="Times New Roman"/>
          <w:b/>
          <w:color w:val="000000"/>
          <w:sz w:val="26"/>
          <w:szCs w:val="26"/>
          <w:shd w:val="clear" w:color="auto" w:fill="FEFFFF"/>
        </w:rPr>
        <w:t>Suma  p</w:t>
      </w:r>
      <w:r w:rsidR="00CF399A" w:rsidRPr="00E45263">
        <w:rPr>
          <w:rFonts w:cs="Times New Roman"/>
          <w:b/>
          <w:color w:val="000000"/>
          <w:sz w:val="26"/>
          <w:szCs w:val="26"/>
          <w:shd w:val="clear" w:color="auto" w:fill="FEFFFF"/>
        </w:rPr>
        <w:t>unktów  (P) stanowiąca  sumę  : „ Ceny oferty”- C, „ Terminu płatn</w:t>
      </w:r>
      <w:r w:rsidR="00CF1291" w:rsidRPr="00E45263">
        <w:rPr>
          <w:rFonts w:cs="Times New Roman"/>
          <w:b/>
          <w:color w:val="000000"/>
          <w:sz w:val="26"/>
          <w:szCs w:val="26"/>
          <w:shd w:val="clear" w:color="auto" w:fill="FEFFFF"/>
        </w:rPr>
        <w:t>ości  -T</w:t>
      </w:r>
      <w:r w:rsidR="00CF399A" w:rsidRPr="00E45263">
        <w:rPr>
          <w:rFonts w:cs="Times New Roman"/>
          <w:b/>
          <w:color w:val="000000"/>
          <w:sz w:val="26"/>
          <w:szCs w:val="26"/>
          <w:shd w:val="clear" w:color="auto" w:fill="FEFFFF"/>
        </w:rPr>
        <w:t>, wyliczona  wg poniższych wzorów:</w:t>
      </w:r>
    </w:p>
    <w:p w:rsidR="00211486" w:rsidRPr="00E45263" w:rsidRDefault="00211486" w:rsidP="00E719B6">
      <w:pPr>
        <w:autoSpaceDE w:val="0"/>
        <w:jc w:val="both"/>
        <w:rPr>
          <w:rFonts w:eastAsia="TimesNewRomanPSMT" w:cs="Times New Roman"/>
          <w:sz w:val="26"/>
          <w:szCs w:val="26"/>
        </w:rPr>
      </w:pPr>
      <w:r w:rsidRPr="00E45263">
        <w:rPr>
          <w:rFonts w:eastAsia="TimesNewRomanPS-BoldMT" w:cs="Times New Roman"/>
          <w:b/>
          <w:bCs/>
          <w:sz w:val="26"/>
          <w:szCs w:val="26"/>
        </w:rPr>
        <w:t xml:space="preserve">a) cena </w:t>
      </w:r>
      <w:r w:rsidR="00040419" w:rsidRPr="00E45263">
        <w:rPr>
          <w:rFonts w:eastAsia="TimesNewRomanPS-BoldMT" w:cs="Times New Roman"/>
          <w:b/>
          <w:bCs/>
          <w:sz w:val="26"/>
          <w:szCs w:val="26"/>
        </w:rPr>
        <w:t>–</w:t>
      </w:r>
      <w:r w:rsidRPr="00E45263">
        <w:rPr>
          <w:rFonts w:eastAsia="TimesNewRomanPS-BoldMT" w:cs="Times New Roman"/>
          <w:b/>
          <w:bCs/>
          <w:sz w:val="26"/>
          <w:szCs w:val="26"/>
        </w:rPr>
        <w:t xml:space="preserve"> </w:t>
      </w:r>
      <w:r w:rsidR="00040419" w:rsidRPr="00E45263">
        <w:rPr>
          <w:rFonts w:eastAsia="TimesNewRomanPS-BoldMT" w:cs="Times New Roman"/>
          <w:b/>
          <w:bCs/>
          <w:sz w:val="26"/>
          <w:szCs w:val="26"/>
        </w:rPr>
        <w:t>waga punktowa</w:t>
      </w:r>
    </w:p>
    <w:p w:rsidR="00211486" w:rsidRPr="00E45263" w:rsidRDefault="00211486" w:rsidP="00E719B6">
      <w:pPr>
        <w:autoSpaceDE w:val="0"/>
        <w:jc w:val="both"/>
        <w:rPr>
          <w:rFonts w:eastAsia="TimesNewRomanPSMT" w:cs="Times New Roman"/>
          <w:sz w:val="26"/>
          <w:szCs w:val="26"/>
        </w:rPr>
      </w:pPr>
    </w:p>
    <w:p w:rsidR="00211486" w:rsidRPr="00E45263" w:rsidRDefault="00211486" w:rsidP="00E719B6">
      <w:pPr>
        <w:autoSpaceDE w:val="0"/>
        <w:jc w:val="both"/>
        <w:rPr>
          <w:rFonts w:eastAsia="TimesNewRomanPSMT" w:cs="Times New Roman"/>
          <w:sz w:val="26"/>
          <w:szCs w:val="26"/>
        </w:rPr>
      </w:pPr>
      <w:r w:rsidRPr="00E45263">
        <w:rPr>
          <w:rFonts w:eastAsia="TimesNewRomanPSMT" w:cs="Times New Roman"/>
          <w:b/>
          <w:bCs/>
          <w:sz w:val="26"/>
          <w:szCs w:val="26"/>
        </w:rPr>
        <w:t>Cena brutto oferty najtańszej</w:t>
      </w:r>
    </w:p>
    <w:p w:rsidR="00CF399A" w:rsidRPr="00E45263" w:rsidRDefault="00CF399A" w:rsidP="00E719B6">
      <w:pPr>
        <w:autoSpaceDE w:val="0"/>
        <w:jc w:val="both"/>
        <w:rPr>
          <w:rFonts w:eastAsia="TimesNewRomanPSMT" w:cs="Times New Roman"/>
          <w:sz w:val="26"/>
          <w:szCs w:val="26"/>
        </w:rPr>
      </w:pPr>
    </w:p>
    <w:p w:rsidR="00211486" w:rsidRPr="00E45263" w:rsidRDefault="00CF399A" w:rsidP="00E719B6">
      <w:pPr>
        <w:autoSpaceDE w:val="0"/>
        <w:jc w:val="both"/>
        <w:rPr>
          <w:rFonts w:eastAsia="TimesNewRomanPSMT" w:cs="Times New Roman"/>
          <w:b/>
          <w:bCs/>
          <w:sz w:val="26"/>
          <w:szCs w:val="26"/>
        </w:rPr>
      </w:pPr>
      <w:r w:rsidRPr="00E45263">
        <w:rPr>
          <w:rFonts w:eastAsia="TimesNewRomanPSMT" w:cs="Times New Roman"/>
          <w:sz w:val="26"/>
          <w:szCs w:val="26"/>
        </w:rPr>
        <w:t xml:space="preserve">C= </w:t>
      </w:r>
      <m:oMath>
        <m:f>
          <m:fPr>
            <m:ctrlPr>
              <w:rPr>
                <w:rFonts w:ascii="Cambria Math" w:eastAsia="TimesNewRomanPSMT" w:hAnsi="Cambria Math" w:cs="Times New Roman"/>
                <w:i/>
                <w:sz w:val="26"/>
                <w:szCs w:val="26"/>
              </w:rPr>
            </m:ctrlPr>
          </m:fPr>
          <m:num>
            <m:r>
              <w:rPr>
                <w:rFonts w:ascii="Cambria Math" w:eastAsia="TimesNewRomanPSMT" w:cs="Times New Roman"/>
                <w:sz w:val="26"/>
                <w:szCs w:val="26"/>
              </w:rPr>
              <m:t xml:space="preserve"> </m:t>
            </m:r>
            <m:r>
              <w:rPr>
                <w:rFonts w:ascii="Cambria Math" w:eastAsia="TimesNewRomanPSMT" w:hAnsi="Cambria Math" w:cs="Times New Roman"/>
                <w:sz w:val="26"/>
                <w:szCs w:val="26"/>
              </w:rPr>
              <m:t>najni</m:t>
            </m:r>
            <m:r>
              <w:rPr>
                <w:rFonts w:ascii="Cambria Math" w:eastAsia="TimesNewRomanPSMT" w:cs="Times New Roman"/>
                <w:sz w:val="26"/>
                <w:szCs w:val="26"/>
              </w:rPr>
              <m:t>ż</m:t>
            </m:r>
            <m:r>
              <w:rPr>
                <w:rFonts w:ascii="Cambria Math" w:eastAsia="TimesNewRomanPSMT" w:hAnsi="Cambria Math" w:cs="Times New Roman"/>
                <w:sz w:val="26"/>
                <w:szCs w:val="26"/>
              </w:rPr>
              <m:t>sza</m:t>
            </m:r>
            <m:r>
              <w:rPr>
                <w:rFonts w:ascii="Cambria Math" w:eastAsia="TimesNewRomanPSMT" w:cs="Times New Roman"/>
                <w:sz w:val="26"/>
                <w:szCs w:val="26"/>
              </w:rPr>
              <m:t xml:space="preserve"> </m:t>
            </m:r>
            <m:r>
              <w:rPr>
                <w:rFonts w:ascii="Cambria Math" w:eastAsia="TimesNewRomanPSMT" w:hAnsi="Cambria Math" w:cs="Times New Roman"/>
                <w:sz w:val="26"/>
                <w:szCs w:val="26"/>
              </w:rPr>
              <m:t>cena</m:t>
            </m:r>
            <m:r>
              <w:rPr>
                <w:rFonts w:ascii="Cambria Math" w:eastAsia="TimesNewRomanPSMT" w:cs="Times New Roman"/>
                <w:sz w:val="26"/>
                <w:szCs w:val="26"/>
              </w:rPr>
              <m:t xml:space="preserve"> </m:t>
            </m:r>
            <m:r>
              <w:rPr>
                <w:rFonts w:ascii="Cambria Math" w:eastAsia="TimesNewRomanPSMT" w:hAnsi="Cambria Math" w:cs="Times New Roman"/>
                <w:sz w:val="26"/>
                <w:szCs w:val="26"/>
              </w:rPr>
              <m:t>spo</m:t>
            </m:r>
            <m:r>
              <w:rPr>
                <w:rFonts w:ascii="Cambria Math" w:eastAsia="TimesNewRomanPSMT" w:cs="Times New Roman"/>
                <w:sz w:val="26"/>
                <w:szCs w:val="26"/>
              </w:rPr>
              <m:t>ś</m:t>
            </m:r>
            <m:r>
              <w:rPr>
                <w:rFonts w:ascii="Cambria Math" w:eastAsia="TimesNewRomanPSMT" w:hAnsi="Cambria Math" w:cs="Times New Roman"/>
                <w:sz w:val="26"/>
                <w:szCs w:val="26"/>
              </w:rPr>
              <m:t>r</m:t>
            </m:r>
            <m:r>
              <w:rPr>
                <w:rFonts w:ascii="Cambria Math" w:eastAsia="TimesNewRomanPSMT" w:cs="Times New Roman"/>
                <w:sz w:val="26"/>
                <w:szCs w:val="26"/>
              </w:rPr>
              <m:t>ó</m:t>
            </m:r>
            <m:r>
              <w:rPr>
                <w:rFonts w:ascii="Cambria Math" w:eastAsia="TimesNewRomanPSMT" w:hAnsi="Cambria Math" w:cs="Times New Roman"/>
                <w:sz w:val="26"/>
                <w:szCs w:val="26"/>
              </w:rPr>
              <m:t>d</m:t>
            </m:r>
            <m:r>
              <w:rPr>
                <w:rFonts w:ascii="Cambria Math" w:eastAsia="TimesNewRomanPSMT" w:cs="Times New Roman"/>
                <w:sz w:val="26"/>
                <w:szCs w:val="26"/>
              </w:rPr>
              <m:t xml:space="preserve">  </m:t>
            </m:r>
            <m:r>
              <w:rPr>
                <w:rFonts w:ascii="Cambria Math" w:eastAsia="TimesNewRomanPSMT" w:hAnsi="Cambria Math" w:cs="Times New Roman"/>
                <w:sz w:val="26"/>
                <w:szCs w:val="26"/>
              </w:rPr>
              <m:t>wszystkic</m:t>
            </m:r>
            <m:r>
              <w:rPr>
                <w:rFonts w:eastAsia="TimesNewRomanPSMT" w:cs="Times New Roman"/>
                <w:sz w:val="26"/>
                <w:szCs w:val="26"/>
              </w:rPr>
              <m:t>h</m:t>
            </m:r>
            <m:r>
              <w:rPr>
                <w:rFonts w:ascii="Cambria Math" w:eastAsia="TimesNewRomanPSMT" w:cs="Times New Roman"/>
                <w:sz w:val="26"/>
                <w:szCs w:val="26"/>
              </w:rPr>
              <m:t xml:space="preserve"> </m:t>
            </m:r>
            <m:r>
              <w:rPr>
                <w:rFonts w:ascii="Cambria Math" w:eastAsia="TimesNewRomanPSMT" w:hAnsi="Cambria Math" w:cs="Times New Roman"/>
                <w:sz w:val="26"/>
                <w:szCs w:val="26"/>
              </w:rPr>
              <m:t>ofert</m:t>
            </m:r>
          </m:num>
          <m:den>
            <m:r>
              <w:rPr>
                <w:rFonts w:ascii="Cambria Math" w:eastAsia="TimesNewRomanPSMT" w:cs="Times New Roman"/>
                <w:sz w:val="26"/>
                <w:szCs w:val="26"/>
              </w:rPr>
              <m:t xml:space="preserve"> </m:t>
            </m:r>
            <m:r>
              <w:rPr>
                <w:rFonts w:ascii="Cambria Math" w:eastAsia="TimesNewRomanPSMT" w:hAnsi="Cambria Math" w:cs="Times New Roman"/>
                <w:sz w:val="26"/>
                <w:szCs w:val="26"/>
              </w:rPr>
              <m:t>oferowana</m:t>
            </m:r>
            <m:r>
              <w:rPr>
                <w:rFonts w:ascii="Cambria Math" w:eastAsia="TimesNewRomanPSMT" w:cs="Times New Roman"/>
                <w:sz w:val="26"/>
                <w:szCs w:val="26"/>
              </w:rPr>
              <m:t xml:space="preserve"> </m:t>
            </m:r>
            <m:r>
              <w:rPr>
                <w:rFonts w:ascii="Cambria Math" w:eastAsia="TimesNewRomanPSMT" w:hAnsi="Cambria Math" w:cs="Times New Roman"/>
                <w:sz w:val="26"/>
                <w:szCs w:val="26"/>
              </w:rPr>
              <m:t>badanej</m:t>
            </m:r>
            <m:r>
              <w:rPr>
                <w:rFonts w:ascii="Cambria Math" w:eastAsia="TimesNewRomanPSMT" w:cs="Times New Roman"/>
                <w:sz w:val="26"/>
                <w:szCs w:val="26"/>
              </w:rPr>
              <m:t xml:space="preserve"> </m:t>
            </m:r>
            <m:r>
              <w:rPr>
                <w:rFonts w:ascii="Cambria Math" w:eastAsia="TimesNewRomanPSMT" w:hAnsi="Cambria Math" w:cs="Times New Roman"/>
                <w:sz w:val="26"/>
                <w:szCs w:val="26"/>
              </w:rPr>
              <m:t>oferty</m:t>
            </m:r>
          </m:den>
        </m:f>
      </m:oMath>
      <w:r w:rsidR="00211486" w:rsidRPr="00E45263">
        <w:rPr>
          <w:rFonts w:eastAsia="TimesNewRomanPSMT" w:cs="Times New Roman"/>
          <w:sz w:val="26"/>
          <w:szCs w:val="26"/>
        </w:rPr>
        <w:t xml:space="preserve"> </w:t>
      </w:r>
      <w:r w:rsidR="00211486" w:rsidRPr="00E45263">
        <w:rPr>
          <w:rFonts w:eastAsia="TimesNewRomanPSMT" w:cs="Times New Roman"/>
          <w:b/>
          <w:bCs/>
          <w:sz w:val="26"/>
          <w:szCs w:val="26"/>
        </w:rPr>
        <w:t xml:space="preserve">x </w:t>
      </w:r>
      <w:r w:rsidR="004F644E" w:rsidRPr="00E45263">
        <w:rPr>
          <w:rFonts w:eastAsia="TimesNewRomanPSMT" w:cs="Times New Roman"/>
          <w:b/>
          <w:bCs/>
          <w:sz w:val="26"/>
          <w:szCs w:val="26"/>
        </w:rPr>
        <w:t>6</w:t>
      </w:r>
      <w:r w:rsidR="00211486" w:rsidRPr="00E45263">
        <w:rPr>
          <w:rFonts w:eastAsia="TimesNewRomanPSMT" w:cs="Times New Roman"/>
          <w:b/>
          <w:bCs/>
          <w:sz w:val="26"/>
          <w:szCs w:val="26"/>
        </w:rPr>
        <w:t>0</w:t>
      </w:r>
      <w:r w:rsidRPr="00E45263">
        <w:rPr>
          <w:rFonts w:eastAsia="TimesNewRomanPSMT" w:cs="Times New Roman"/>
          <w:b/>
          <w:bCs/>
          <w:sz w:val="26"/>
          <w:szCs w:val="26"/>
        </w:rPr>
        <w:t>pkt.</w:t>
      </w:r>
    </w:p>
    <w:p w:rsidR="00211486" w:rsidRPr="00E45263" w:rsidRDefault="00211486" w:rsidP="00E719B6">
      <w:pPr>
        <w:autoSpaceDE w:val="0"/>
        <w:jc w:val="both"/>
        <w:rPr>
          <w:rFonts w:eastAsia="TimesNewRomanPSMT" w:cs="Times New Roman"/>
          <w:color w:val="000000"/>
          <w:sz w:val="26"/>
          <w:szCs w:val="26"/>
        </w:rPr>
      </w:pPr>
      <w:r w:rsidRPr="00E45263">
        <w:rPr>
          <w:rFonts w:eastAsia="TimesNewRomanPS-BoldMT" w:cs="Times New Roman"/>
          <w:b/>
          <w:bCs/>
          <w:sz w:val="26"/>
          <w:szCs w:val="26"/>
        </w:rPr>
        <w:t>b)</w:t>
      </w:r>
      <w:r w:rsidR="009C0140" w:rsidRPr="00E45263">
        <w:rPr>
          <w:rFonts w:eastAsia="TimesNewRomanPS-BoldMT" w:cs="Times New Roman"/>
          <w:b/>
          <w:bCs/>
          <w:sz w:val="26"/>
          <w:szCs w:val="26"/>
        </w:rPr>
        <w:t xml:space="preserve"> T –kryterium „</w:t>
      </w:r>
      <w:r w:rsidRPr="00E45263">
        <w:rPr>
          <w:rFonts w:eastAsia="TimesNewRomanPS-BoldMT" w:cs="Times New Roman"/>
          <w:b/>
          <w:bCs/>
          <w:sz w:val="26"/>
          <w:szCs w:val="26"/>
        </w:rPr>
        <w:t xml:space="preserve"> termin płatności faktury</w:t>
      </w:r>
      <w:r w:rsidR="009C0140" w:rsidRPr="00E45263">
        <w:rPr>
          <w:rFonts w:eastAsia="TimesNewRomanPS-BoldMT" w:cs="Times New Roman"/>
          <w:b/>
          <w:bCs/>
          <w:sz w:val="26"/>
          <w:szCs w:val="26"/>
        </w:rPr>
        <w:t>” –</w:t>
      </w:r>
      <w:r w:rsidRPr="00E45263">
        <w:rPr>
          <w:rFonts w:eastAsia="TimesNewRomanPS-BoldMT" w:cs="Times New Roman"/>
          <w:b/>
          <w:bCs/>
          <w:sz w:val="26"/>
          <w:szCs w:val="26"/>
        </w:rPr>
        <w:t xml:space="preserve"> </w:t>
      </w:r>
      <w:r w:rsidR="00CF1291" w:rsidRPr="00E45263">
        <w:rPr>
          <w:rFonts w:eastAsia="TimesNewRomanPS-BoldMT" w:cs="Times New Roman"/>
          <w:b/>
          <w:bCs/>
          <w:sz w:val="26"/>
          <w:szCs w:val="26"/>
        </w:rPr>
        <w:t>4</w:t>
      </w:r>
      <w:r w:rsidR="009C0140" w:rsidRPr="00E45263">
        <w:rPr>
          <w:rFonts w:eastAsia="TimesNewRomanPS-BoldMT" w:cs="Times New Roman"/>
          <w:b/>
          <w:bCs/>
          <w:sz w:val="26"/>
          <w:szCs w:val="26"/>
        </w:rPr>
        <w:t xml:space="preserve">0 pkt. </w:t>
      </w:r>
    </w:p>
    <w:p w:rsidR="00211486" w:rsidRPr="00E45263" w:rsidRDefault="00211486" w:rsidP="00E719B6">
      <w:pPr>
        <w:autoSpaceDE w:val="0"/>
        <w:jc w:val="both"/>
        <w:rPr>
          <w:rFonts w:eastAsia="TimesNewRomanPSMT" w:cs="Times New Roman"/>
          <w:sz w:val="26"/>
          <w:szCs w:val="26"/>
        </w:rPr>
      </w:pPr>
      <w:r w:rsidRPr="00E45263">
        <w:rPr>
          <w:rFonts w:eastAsia="TimesNewRomanPSMT" w:cs="Times New Roman"/>
          <w:color w:val="000000"/>
          <w:sz w:val="26"/>
          <w:szCs w:val="26"/>
        </w:rPr>
        <w:t>Dla kryterium termin płatności faktury przyznane zostaną punkty:</w:t>
      </w:r>
    </w:p>
    <w:p w:rsidR="00211486" w:rsidRPr="00E45263" w:rsidRDefault="00211486" w:rsidP="00E719B6">
      <w:pPr>
        <w:autoSpaceDE w:val="0"/>
        <w:jc w:val="both"/>
        <w:rPr>
          <w:rFonts w:eastAsia="TimesNewRomanPSMT" w:cs="Times New Roman"/>
          <w:sz w:val="26"/>
          <w:szCs w:val="26"/>
        </w:rPr>
      </w:pPr>
    </w:p>
    <w:p w:rsidR="00211486" w:rsidRPr="00E45263" w:rsidRDefault="00211486" w:rsidP="00E719B6">
      <w:pPr>
        <w:spacing w:line="360" w:lineRule="auto"/>
        <w:jc w:val="both"/>
        <w:rPr>
          <w:rFonts w:cs="Times New Roman"/>
          <w:color w:val="000000"/>
          <w:sz w:val="26"/>
          <w:szCs w:val="26"/>
        </w:rPr>
      </w:pPr>
      <w:r w:rsidRPr="00E45263">
        <w:rPr>
          <w:rFonts w:cs="Times New Roman"/>
          <w:color w:val="000000"/>
          <w:sz w:val="26"/>
          <w:szCs w:val="26"/>
        </w:rPr>
        <w:t xml:space="preserve">a) za 14 dni – 0 </w:t>
      </w:r>
      <w:r w:rsidR="004F644E" w:rsidRPr="00E45263">
        <w:rPr>
          <w:rFonts w:cs="Times New Roman"/>
          <w:color w:val="000000"/>
          <w:sz w:val="26"/>
          <w:szCs w:val="26"/>
        </w:rPr>
        <w:t>pkt.</w:t>
      </w:r>
      <w:r w:rsidRPr="00E45263">
        <w:rPr>
          <w:rFonts w:cs="Times New Roman"/>
          <w:color w:val="000000"/>
          <w:sz w:val="26"/>
          <w:szCs w:val="26"/>
        </w:rPr>
        <w:t>,</w:t>
      </w:r>
    </w:p>
    <w:p w:rsidR="00211486" w:rsidRPr="00E45263" w:rsidRDefault="00211486" w:rsidP="00E719B6">
      <w:pPr>
        <w:spacing w:line="360" w:lineRule="auto"/>
        <w:jc w:val="both"/>
        <w:rPr>
          <w:rFonts w:cs="Times New Roman"/>
          <w:color w:val="000000"/>
          <w:sz w:val="26"/>
          <w:szCs w:val="26"/>
        </w:rPr>
      </w:pPr>
      <w:r w:rsidRPr="00E45263">
        <w:rPr>
          <w:rFonts w:cs="Times New Roman"/>
          <w:color w:val="000000"/>
          <w:sz w:val="26"/>
          <w:szCs w:val="26"/>
        </w:rPr>
        <w:t xml:space="preserve">b) za 21 dni – </w:t>
      </w:r>
      <w:r w:rsidR="009C0140" w:rsidRPr="00E45263">
        <w:rPr>
          <w:rFonts w:cs="Times New Roman"/>
          <w:color w:val="000000"/>
          <w:sz w:val="26"/>
          <w:szCs w:val="26"/>
        </w:rPr>
        <w:t>10</w:t>
      </w:r>
      <w:r w:rsidRPr="00E45263">
        <w:rPr>
          <w:rFonts w:cs="Times New Roman"/>
          <w:color w:val="000000"/>
          <w:sz w:val="26"/>
          <w:szCs w:val="26"/>
        </w:rPr>
        <w:t xml:space="preserve"> </w:t>
      </w:r>
      <w:r w:rsidR="004F644E" w:rsidRPr="00E45263">
        <w:rPr>
          <w:rFonts w:cs="Times New Roman"/>
          <w:color w:val="000000"/>
          <w:sz w:val="26"/>
          <w:szCs w:val="26"/>
        </w:rPr>
        <w:t>pkt.</w:t>
      </w:r>
      <w:r w:rsidRPr="00E45263">
        <w:rPr>
          <w:rFonts w:cs="Times New Roman"/>
          <w:color w:val="000000"/>
          <w:sz w:val="26"/>
          <w:szCs w:val="26"/>
        </w:rPr>
        <w:t>,</w:t>
      </w:r>
    </w:p>
    <w:p w:rsidR="00CF1291" w:rsidRPr="00E45263" w:rsidRDefault="00CF1291" w:rsidP="00E719B6">
      <w:pPr>
        <w:spacing w:line="360" w:lineRule="auto"/>
        <w:jc w:val="both"/>
        <w:rPr>
          <w:rFonts w:eastAsia="TimesNewRomanPSMT" w:cs="Times New Roman"/>
          <w:color w:val="000000"/>
          <w:sz w:val="26"/>
          <w:szCs w:val="26"/>
        </w:rPr>
      </w:pPr>
      <w:r w:rsidRPr="00E45263">
        <w:rPr>
          <w:rFonts w:cs="Times New Roman"/>
          <w:color w:val="000000"/>
          <w:sz w:val="26"/>
          <w:szCs w:val="26"/>
        </w:rPr>
        <w:t>c) za 28 dni – 20 pkt.</w:t>
      </w:r>
    </w:p>
    <w:p w:rsidR="00211486" w:rsidRPr="00E45263" w:rsidRDefault="00CF1291" w:rsidP="00E719B6">
      <w:pPr>
        <w:autoSpaceDE w:val="0"/>
        <w:spacing w:line="360" w:lineRule="auto"/>
        <w:jc w:val="both"/>
        <w:rPr>
          <w:rFonts w:eastAsia="TimesNewRomanPSMT" w:cs="Times New Roman"/>
          <w:color w:val="000000"/>
          <w:sz w:val="26"/>
          <w:szCs w:val="26"/>
        </w:rPr>
      </w:pPr>
      <w:r w:rsidRPr="00E45263">
        <w:rPr>
          <w:rFonts w:eastAsia="TimesNewRomanPSMT" w:cs="Times New Roman"/>
          <w:color w:val="000000"/>
          <w:sz w:val="26"/>
          <w:szCs w:val="26"/>
        </w:rPr>
        <w:lastRenderedPageBreak/>
        <w:t>d</w:t>
      </w:r>
      <w:r w:rsidR="00211486" w:rsidRPr="00E45263">
        <w:rPr>
          <w:rFonts w:eastAsia="TimesNewRomanPSMT" w:cs="Times New Roman"/>
          <w:color w:val="000000"/>
          <w:sz w:val="26"/>
          <w:szCs w:val="26"/>
        </w:rPr>
        <w:t xml:space="preserve">) za 30 dni - </w:t>
      </w:r>
      <w:r w:rsidRPr="00E45263">
        <w:rPr>
          <w:rFonts w:eastAsia="TimesNewRomanPSMT" w:cs="Times New Roman"/>
          <w:color w:val="000000"/>
          <w:sz w:val="26"/>
          <w:szCs w:val="26"/>
        </w:rPr>
        <w:t>4</w:t>
      </w:r>
      <w:r w:rsidR="00211486" w:rsidRPr="00E45263">
        <w:rPr>
          <w:rFonts w:eastAsia="TimesNewRomanPSMT" w:cs="Times New Roman"/>
          <w:color w:val="000000"/>
          <w:sz w:val="26"/>
          <w:szCs w:val="26"/>
        </w:rPr>
        <w:t>0 pkt.</w:t>
      </w:r>
    </w:p>
    <w:p w:rsidR="00211486" w:rsidRPr="00E45263" w:rsidRDefault="00211486" w:rsidP="00E719B6">
      <w:pPr>
        <w:autoSpaceDE w:val="0"/>
        <w:spacing w:line="200" w:lineRule="atLeast"/>
        <w:jc w:val="both"/>
        <w:rPr>
          <w:rFonts w:cs="Times New Roman"/>
          <w:color w:val="000000"/>
          <w:sz w:val="26"/>
          <w:szCs w:val="26"/>
          <w:shd w:val="clear" w:color="auto" w:fill="FEFFFF"/>
        </w:rPr>
      </w:pPr>
      <w:r w:rsidRPr="00E45263">
        <w:rPr>
          <w:rFonts w:eastAsia="TimesNewRomanPSMT" w:cs="Times New Roman"/>
          <w:color w:val="000000"/>
          <w:sz w:val="26"/>
          <w:szCs w:val="26"/>
        </w:rPr>
        <w:t xml:space="preserve">Zamawiający zastrzega, że termin płatności faktury nie może być krótszy niż 14 dni i dłuższy niż 30 dni. </w:t>
      </w:r>
      <w:r w:rsidRPr="00E45263">
        <w:rPr>
          <w:rFonts w:cs="Times New Roman"/>
          <w:sz w:val="26"/>
          <w:szCs w:val="26"/>
        </w:rPr>
        <w:t xml:space="preserve">Jeżeli Wykonawca poda termin płatności faktury krótszy od minimalnego lub dłuższy od maksymalnego jego oferta zostanie odrzucona. </w:t>
      </w:r>
    </w:p>
    <w:p w:rsidR="00211486" w:rsidRPr="00E45263" w:rsidRDefault="00211486" w:rsidP="00E719B6">
      <w:pPr>
        <w:shd w:val="clear" w:color="auto" w:fill="FEFFFF"/>
        <w:spacing w:before="273" w:line="200" w:lineRule="atLeast"/>
        <w:ind w:left="10" w:right="10"/>
        <w:jc w:val="both"/>
        <w:rPr>
          <w:rFonts w:cs="Times New Roman"/>
          <w:color w:val="000000"/>
          <w:sz w:val="26"/>
          <w:szCs w:val="26"/>
          <w:shd w:val="clear" w:color="auto" w:fill="FEFFFF"/>
        </w:rPr>
      </w:pPr>
      <w:r w:rsidRPr="00E45263">
        <w:rPr>
          <w:rFonts w:cs="Times New Roman"/>
          <w:b/>
          <w:color w:val="000000"/>
          <w:sz w:val="26"/>
          <w:szCs w:val="26"/>
          <w:shd w:val="clear" w:color="auto" w:fill="FEFFFF"/>
        </w:rPr>
        <w:t>XV</w:t>
      </w:r>
      <w:r w:rsidR="00DC491F" w:rsidRPr="00E45263">
        <w:rPr>
          <w:rFonts w:cs="Times New Roman"/>
          <w:b/>
          <w:color w:val="000000"/>
          <w:sz w:val="26"/>
          <w:szCs w:val="26"/>
          <w:shd w:val="clear" w:color="auto" w:fill="FEFFFF"/>
        </w:rPr>
        <w:t>III</w:t>
      </w:r>
      <w:r w:rsidRPr="00E45263">
        <w:rPr>
          <w:rFonts w:cs="Times New Roman"/>
          <w:b/>
          <w:color w:val="000000"/>
          <w:sz w:val="26"/>
          <w:szCs w:val="26"/>
          <w:shd w:val="clear" w:color="auto" w:fill="FEFFFF"/>
        </w:rPr>
        <w:t xml:space="preserve">. Wymagania dotyczące zabezpieczenia należytego wykonania umowy. </w:t>
      </w:r>
    </w:p>
    <w:p w:rsidR="00211486" w:rsidRPr="00E45263" w:rsidRDefault="00211486" w:rsidP="00E719B6">
      <w:pPr>
        <w:shd w:val="clear" w:color="auto" w:fill="FEFFFF"/>
        <w:spacing w:line="200" w:lineRule="atLeast"/>
        <w:ind w:left="77" w:right="10" w:firstLine="81"/>
        <w:jc w:val="both"/>
        <w:rPr>
          <w:rFonts w:cs="Times New Roman"/>
          <w:color w:val="000000"/>
          <w:sz w:val="26"/>
          <w:szCs w:val="26"/>
        </w:rPr>
      </w:pPr>
      <w:r w:rsidRPr="00E45263">
        <w:rPr>
          <w:rFonts w:cs="Times New Roman"/>
          <w:color w:val="000000"/>
          <w:sz w:val="26"/>
          <w:szCs w:val="26"/>
          <w:shd w:val="clear" w:color="auto" w:fill="FEFFFF"/>
        </w:rPr>
        <w:t>Zamawiający nie będzie żądał od Wykonawcy zabezpieczenia należytego wykonania</w:t>
      </w:r>
      <w:r w:rsidRPr="00E45263">
        <w:rPr>
          <w:rFonts w:cs="Times New Roman"/>
          <w:color w:val="000000"/>
          <w:sz w:val="26"/>
          <w:szCs w:val="26"/>
          <w:shd w:val="clear" w:color="auto" w:fill="FEFFFF"/>
        </w:rPr>
        <w:br/>
        <w:t xml:space="preserve">umowy. </w:t>
      </w:r>
    </w:p>
    <w:p w:rsidR="008D0930" w:rsidRPr="00E45263" w:rsidRDefault="008D0930" w:rsidP="00E719B6">
      <w:pPr>
        <w:shd w:val="clear" w:color="auto" w:fill="FEFFFF"/>
        <w:tabs>
          <w:tab w:val="left" w:pos="5"/>
          <w:tab w:val="left" w:pos="754"/>
        </w:tabs>
        <w:spacing w:before="268" w:line="200" w:lineRule="atLeast"/>
        <w:ind w:left="777" w:right="667" w:hanging="777"/>
        <w:jc w:val="both"/>
        <w:rPr>
          <w:rFonts w:cs="Times New Roman"/>
          <w:color w:val="000000"/>
          <w:sz w:val="26"/>
          <w:szCs w:val="26"/>
        </w:rPr>
      </w:pPr>
    </w:p>
    <w:p w:rsidR="00211486" w:rsidRPr="00E45263" w:rsidRDefault="00211486" w:rsidP="008D0930">
      <w:pPr>
        <w:pStyle w:val="Bezodstpw"/>
        <w:rPr>
          <w:b/>
          <w:sz w:val="26"/>
          <w:szCs w:val="26"/>
          <w:shd w:val="clear" w:color="auto" w:fill="FEFFFF"/>
        </w:rPr>
      </w:pPr>
      <w:r w:rsidRPr="00E45263">
        <w:rPr>
          <w:b/>
          <w:sz w:val="26"/>
          <w:szCs w:val="26"/>
          <w:shd w:val="clear" w:color="auto" w:fill="FEFFFF"/>
        </w:rPr>
        <w:t>X</w:t>
      </w:r>
      <w:r w:rsidR="00DC491F" w:rsidRPr="00E45263">
        <w:rPr>
          <w:b/>
          <w:sz w:val="26"/>
          <w:szCs w:val="26"/>
          <w:shd w:val="clear" w:color="auto" w:fill="FEFFFF"/>
        </w:rPr>
        <w:t>IX</w:t>
      </w:r>
      <w:r w:rsidRPr="00E45263">
        <w:rPr>
          <w:b/>
          <w:sz w:val="26"/>
          <w:szCs w:val="26"/>
          <w:shd w:val="clear" w:color="auto" w:fill="FEFFFF"/>
        </w:rPr>
        <w:t xml:space="preserve">. </w:t>
      </w:r>
      <w:r w:rsidRPr="00E45263">
        <w:rPr>
          <w:b/>
          <w:sz w:val="26"/>
          <w:szCs w:val="26"/>
          <w:shd w:val="clear" w:color="auto" w:fill="FEFFFF"/>
        </w:rPr>
        <w:tab/>
        <w:t xml:space="preserve">Informacje o formalnościach, jakie winny być dopełnione po wyborze oferty w celu zawarcia umowy w sprawie zamówienia. </w:t>
      </w:r>
    </w:p>
    <w:p w:rsidR="00211486" w:rsidRPr="00E45263" w:rsidRDefault="00211486" w:rsidP="008D0930">
      <w:pPr>
        <w:pStyle w:val="Bezodstpw"/>
        <w:rPr>
          <w:sz w:val="26"/>
          <w:szCs w:val="26"/>
          <w:shd w:val="clear" w:color="auto" w:fill="FEFFFF"/>
        </w:rPr>
      </w:pPr>
      <w:r w:rsidRPr="00E45263">
        <w:rPr>
          <w:sz w:val="26"/>
          <w:szCs w:val="26"/>
          <w:shd w:val="clear" w:color="auto" w:fill="FEFFFF"/>
        </w:rPr>
        <w:t>W przypadku, gdy zostanie wybrana oferta Wykonawców, którzy wspólnie ubiegali się o udzielenie zamówienia, Zamawiający przed zawarciem umowy w sprawie zamówienia publicznego będzie żądał umowy regulującej współprace tych Wykonawców .</w:t>
      </w:r>
    </w:p>
    <w:p w:rsidR="00211486" w:rsidRPr="00E45263" w:rsidRDefault="00211486" w:rsidP="008D0930">
      <w:pPr>
        <w:pStyle w:val="Bezodstpw"/>
        <w:rPr>
          <w:sz w:val="26"/>
          <w:szCs w:val="26"/>
          <w:shd w:val="clear" w:color="auto" w:fill="FEFFFF"/>
        </w:rPr>
      </w:pPr>
      <w:r w:rsidRPr="00E45263">
        <w:rPr>
          <w:sz w:val="26"/>
          <w:szCs w:val="26"/>
          <w:shd w:val="clear" w:color="auto" w:fill="FEFFFF"/>
        </w:rPr>
        <w:t>2.  Wykonawca w dniu podpisania umowy dostarczy Zamawiającemu kopię   umowy z Regionalną Instalacją do Przetwarzania Odpadów Komunalnych dla regionu VIII na przyjmowanie odebranych od właścicieli nieruchomości zamieszkałych zmieszanych odpadów komunalnych, odpadów zielonych oraz pozostałości z sortowania odpadów komunalnych przeznaczonych do składowania.</w:t>
      </w:r>
    </w:p>
    <w:p w:rsidR="00211486" w:rsidRPr="00E45263" w:rsidRDefault="00211486" w:rsidP="008D0930">
      <w:pPr>
        <w:pStyle w:val="Bezodstpw"/>
        <w:rPr>
          <w:sz w:val="26"/>
          <w:szCs w:val="26"/>
          <w:shd w:val="clear" w:color="auto" w:fill="FEFFFF"/>
        </w:rPr>
      </w:pPr>
      <w:r w:rsidRPr="00E45263">
        <w:rPr>
          <w:sz w:val="26"/>
          <w:szCs w:val="26"/>
          <w:shd w:val="clear" w:color="auto" w:fill="FEFFFF"/>
        </w:rPr>
        <w:t xml:space="preserve">3.   Wykonawca w dniu podpisania umowy dostarczy Zamawiającemu kopię  zaświadczenia o wpisie do rejestru działalności regulowanej, o której mowa wart. 9b ustawy z </w:t>
      </w:r>
      <w:r w:rsidRPr="00E45263">
        <w:rPr>
          <w:sz w:val="26"/>
          <w:szCs w:val="26"/>
          <w:shd w:val="clear" w:color="auto" w:fill="FEFFFF"/>
        </w:rPr>
        <w:tab/>
        <w:t>dnia 13 września 1996 r. ( Dz.</w:t>
      </w:r>
      <w:r w:rsidR="00CB1D68" w:rsidRPr="00E45263">
        <w:rPr>
          <w:sz w:val="26"/>
          <w:szCs w:val="26"/>
          <w:shd w:val="clear" w:color="auto" w:fill="FEFFFF"/>
        </w:rPr>
        <w:t xml:space="preserve"> </w:t>
      </w:r>
      <w:r w:rsidRPr="00E45263">
        <w:rPr>
          <w:sz w:val="26"/>
          <w:szCs w:val="26"/>
          <w:shd w:val="clear" w:color="auto" w:fill="FEFFFF"/>
        </w:rPr>
        <w:t>U. z 201</w:t>
      </w:r>
      <w:r w:rsidR="008D6656" w:rsidRPr="00E45263">
        <w:rPr>
          <w:sz w:val="26"/>
          <w:szCs w:val="26"/>
          <w:shd w:val="clear" w:color="auto" w:fill="FEFFFF"/>
        </w:rPr>
        <w:t>7</w:t>
      </w:r>
      <w:r w:rsidRPr="00E45263">
        <w:rPr>
          <w:sz w:val="26"/>
          <w:szCs w:val="26"/>
          <w:shd w:val="clear" w:color="auto" w:fill="FEFFFF"/>
        </w:rPr>
        <w:t xml:space="preserve"> r., poz. </w:t>
      </w:r>
      <w:r w:rsidR="00EE3761" w:rsidRPr="00E45263">
        <w:rPr>
          <w:sz w:val="26"/>
          <w:szCs w:val="26"/>
          <w:shd w:val="clear" w:color="auto" w:fill="FEFFFF"/>
        </w:rPr>
        <w:t>1289</w:t>
      </w:r>
      <w:r w:rsidRPr="00E45263">
        <w:rPr>
          <w:sz w:val="26"/>
          <w:szCs w:val="26"/>
          <w:shd w:val="clear" w:color="auto" w:fill="FEFFFF"/>
        </w:rPr>
        <w:t>) o utrzymaniu czystości i porządku w gminach, prowadzonego przez właściwy organ, w zakresie objętym przedmiotem zamówienia.</w:t>
      </w:r>
    </w:p>
    <w:p w:rsidR="00211486" w:rsidRPr="00E45263" w:rsidRDefault="00211486" w:rsidP="008D0930">
      <w:pPr>
        <w:pStyle w:val="Bezodstpw"/>
        <w:rPr>
          <w:sz w:val="26"/>
          <w:szCs w:val="26"/>
          <w:shd w:val="clear" w:color="auto" w:fill="FEFFFF"/>
        </w:rPr>
      </w:pPr>
    </w:p>
    <w:p w:rsidR="00211486" w:rsidRPr="00E45263" w:rsidRDefault="00211486" w:rsidP="008D0930">
      <w:pPr>
        <w:pStyle w:val="Bezodstpw"/>
        <w:rPr>
          <w:sz w:val="26"/>
          <w:szCs w:val="26"/>
          <w:shd w:val="clear" w:color="auto" w:fill="FEFFFF"/>
        </w:rPr>
      </w:pPr>
      <w:r w:rsidRPr="00E45263">
        <w:rPr>
          <w:sz w:val="26"/>
          <w:szCs w:val="26"/>
          <w:shd w:val="clear" w:color="auto" w:fill="FEFFFF"/>
        </w:rPr>
        <w:t>4. Wykonawcy, którego oferta zostanie wybrana jako najkorzystniejsza,  Zamawiający określi miejsce i termin podpisania umowy.</w:t>
      </w:r>
    </w:p>
    <w:p w:rsidR="00211486" w:rsidRPr="00E45263" w:rsidRDefault="00211486" w:rsidP="008D0930">
      <w:pPr>
        <w:pStyle w:val="Bezodstpw"/>
        <w:rPr>
          <w:sz w:val="26"/>
          <w:szCs w:val="26"/>
          <w:shd w:val="clear" w:color="auto" w:fill="FEFFFF"/>
        </w:rPr>
      </w:pPr>
    </w:p>
    <w:p w:rsidR="00211486" w:rsidRPr="00E45263" w:rsidRDefault="00211486" w:rsidP="008D0930">
      <w:pPr>
        <w:pStyle w:val="Bezodstpw"/>
        <w:rPr>
          <w:sz w:val="26"/>
          <w:szCs w:val="26"/>
          <w:shd w:val="clear" w:color="auto" w:fill="FEFFFF"/>
        </w:rPr>
      </w:pPr>
      <w:r w:rsidRPr="00E45263">
        <w:rPr>
          <w:sz w:val="26"/>
          <w:szCs w:val="26"/>
          <w:shd w:val="clear" w:color="auto" w:fill="FEFFFF"/>
        </w:rPr>
        <w:t xml:space="preserve">5. Umowa o zamówienie publiczne zostanie podpisana na warunkach określonych we wzorze  umowy, stanowiącym załącznik nr 4 do SIWZ.  Wzór umowy zostanie uzupełniony o dane wynikające z treści oferty. </w:t>
      </w:r>
    </w:p>
    <w:p w:rsidR="000E1955" w:rsidRPr="00E45263" w:rsidRDefault="000E1955" w:rsidP="008D0930">
      <w:pPr>
        <w:pStyle w:val="Bezodstpw"/>
        <w:rPr>
          <w:sz w:val="26"/>
          <w:szCs w:val="26"/>
          <w:shd w:val="clear" w:color="auto" w:fill="FEFFFF"/>
        </w:rPr>
      </w:pPr>
    </w:p>
    <w:p w:rsidR="00211486" w:rsidRPr="00624DD6" w:rsidRDefault="00211486" w:rsidP="008D0930">
      <w:pPr>
        <w:pStyle w:val="Bezodstpw"/>
        <w:rPr>
          <w:b/>
          <w:w w:val="145"/>
          <w:sz w:val="26"/>
          <w:szCs w:val="26"/>
          <w:shd w:val="clear" w:color="auto" w:fill="FEFFFF"/>
        </w:rPr>
      </w:pPr>
      <w:r w:rsidRPr="00624DD6">
        <w:rPr>
          <w:b/>
          <w:sz w:val="26"/>
          <w:szCs w:val="26"/>
          <w:shd w:val="clear" w:color="auto" w:fill="FEFFFF"/>
        </w:rPr>
        <w:t>X</w:t>
      </w:r>
      <w:r w:rsidR="00DC491F" w:rsidRPr="00624DD6">
        <w:rPr>
          <w:b/>
          <w:sz w:val="26"/>
          <w:szCs w:val="26"/>
          <w:shd w:val="clear" w:color="auto" w:fill="FEFFFF"/>
        </w:rPr>
        <w:t>X</w:t>
      </w:r>
      <w:r w:rsidRPr="00624DD6">
        <w:rPr>
          <w:b/>
          <w:sz w:val="26"/>
          <w:szCs w:val="26"/>
          <w:shd w:val="clear" w:color="auto" w:fill="FEFFFF"/>
        </w:rPr>
        <w:t xml:space="preserve">. Informacje o dopuszczalnych zmianach zawartej umowy. </w:t>
      </w:r>
    </w:p>
    <w:p w:rsidR="00E95DD6" w:rsidRDefault="00E95DD6" w:rsidP="00E95DD6">
      <w:pPr>
        <w:widowControl/>
        <w:shd w:val="clear" w:color="auto" w:fill="FEFFFF"/>
        <w:suppressAutoHyphens w:val="0"/>
        <w:autoSpaceDE w:val="0"/>
        <w:spacing w:before="258" w:line="200" w:lineRule="atLeast"/>
        <w:ind w:right="14"/>
        <w:jc w:val="both"/>
        <w:rPr>
          <w:sz w:val="26"/>
          <w:szCs w:val="26"/>
        </w:rPr>
      </w:pPr>
      <w:r>
        <w:rPr>
          <w:color w:val="000000"/>
          <w:sz w:val="26"/>
          <w:szCs w:val="26"/>
          <w:shd w:val="clear" w:color="auto" w:fill="FEFFFF"/>
          <w:lang w:eastAsia="pl-PL"/>
        </w:rPr>
        <w:t xml:space="preserve">Zmiany nie mogą powodować zwiększenia zakresu świadczenia poza określenie przedmiotu zamówienia zawarte w SIWZ. </w:t>
      </w:r>
    </w:p>
    <w:p w:rsidR="00E95DD6" w:rsidRDefault="00E95DD6" w:rsidP="00E95DD6">
      <w:pPr>
        <w:widowControl/>
        <w:numPr>
          <w:ilvl w:val="0"/>
          <w:numId w:val="6"/>
        </w:numPr>
        <w:autoSpaceDE w:val="0"/>
        <w:ind w:left="567" w:hanging="436"/>
        <w:jc w:val="both"/>
        <w:rPr>
          <w:color w:val="000000"/>
          <w:sz w:val="26"/>
          <w:szCs w:val="26"/>
        </w:rPr>
      </w:pPr>
      <w:r>
        <w:rPr>
          <w:sz w:val="26"/>
          <w:szCs w:val="26"/>
        </w:rPr>
        <w:t>Zmiana terminów umownych, może nastąpić w wyniku wystąpienia następujących okoliczności:</w:t>
      </w:r>
    </w:p>
    <w:p w:rsidR="00E95DD6" w:rsidRDefault="00E95DD6" w:rsidP="00E95DD6">
      <w:pPr>
        <w:widowControl/>
        <w:numPr>
          <w:ilvl w:val="0"/>
          <w:numId w:val="7"/>
        </w:numPr>
        <w:autoSpaceDE w:val="0"/>
        <w:ind w:hanging="284"/>
        <w:jc w:val="both"/>
        <w:rPr>
          <w:color w:val="000000"/>
          <w:sz w:val="26"/>
          <w:szCs w:val="26"/>
        </w:rPr>
      </w:pPr>
      <w:r>
        <w:rPr>
          <w:color w:val="000000"/>
          <w:sz w:val="26"/>
          <w:szCs w:val="26"/>
        </w:rPr>
        <w:t>działania siły wyższej;</w:t>
      </w:r>
    </w:p>
    <w:p w:rsidR="00E95DD6" w:rsidRDefault="00E95DD6" w:rsidP="00E95DD6">
      <w:pPr>
        <w:widowControl/>
        <w:numPr>
          <w:ilvl w:val="0"/>
          <w:numId w:val="7"/>
        </w:numPr>
        <w:autoSpaceDE w:val="0"/>
        <w:ind w:hanging="284"/>
        <w:jc w:val="both"/>
        <w:rPr>
          <w:color w:val="000000"/>
          <w:sz w:val="26"/>
          <w:szCs w:val="26"/>
        </w:rPr>
      </w:pPr>
      <w:r>
        <w:rPr>
          <w:color w:val="000000"/>
          <w:sz w:val="26"/>
          <w:szCs w:val="26"/>
        </w:rPr>
        <w:t xml:space="preserve">zmiany obowiązującego prawa powodujące, że realizacja przedmiotu umowy </w:t>
      </w:r>
    </w:p>
    <w:p w:rsidR="00E95DD6" w:rsidRDefault="00E95DD6" w:rsidP="00E95DD6">
      <w:pPr>
        <w:widowControl/>
        <w:autoSpaceDE w:val="0"/>
        <w:ind w:left="143" w:firstLine="708"/>
        <w:jc w:val="both"/>
        <w:rPr>
          <w:color w:val="000000"/>
          <w:sz w:val="26"/>
          <w:szCs w:val="26"/>
        </w:rPr>
      </w:pPr>
      <w:r>
        <w:rPr>
          <w:color w:val="000000"/>
          <w:sz w:val="26"/>
          <w:szCs w:val="26"/>
        </w:rPr>
        <w:t>w niezmienionej postaci stanie się niecelowa;</w:t>
      </w:r>
    </w:p>
    <w:p w:rsidR="00E95DD6" w:rsidRDefault="00E95DD6" w:rsidP="00E95DD6">
      <w:pPr>
        <w:widowControl/>
        <w:numPr>
          <w:ilvl w:val="0"/>
          <w:numId w:val="6"/>
        </w:numPr>
        <w:autoSpaceDE w:val="0"/>
        <w:ind w:left="567" w:hanging="425"/>
        <w:jc w:val="both"/>
        <w:rPr>
          <w:color w:val="000000"/>
          <w:sz w:val="26"/>
          <w:szCs w:val="26"/>
        </w:rPr>
      </w:pPr>
      <w:r>
        <w:rPr>
          <w:color w:val="000000"/>
          <w:sz w:val="26"/>
          <w:szCs w:val="26"/>
        </w:rPr>
        <w:t xml:space="preserve">Zmiana  umowy może nastąpić w przypadku zmiany prawa powszechnie obowiązującego i miejscowego, istotnie wpływającego na zasady  odbierania        i zagospodarowania odpadów </w:t>
      </w:r>
      <w:r w:rsidR="000E1955">
        <w:rPr>
          <w:color w:val="000000"/>
          <w:sz w:val="26"/>
          <w:szCs w:val="26"/>
        </w:rPr>
        <w:t>oraz prowadzenia PSZOK.</w:t>
      </w:r>
    </w:p>
    <w:p w:rsidR="00E95DD6" w:rsidRDefault="00E95DD6" w:rsidP="00E95DD6">
      <w:pPr>
        <w:widowControl/>
        <w:numPr>
          <w:ilvl w:val="0"/>
          <w:numId w:val="6"/>
        </w:numPr>
        <w:autoSpaceDE w:val="0"/>
        <w:ind w:left="567" w:hanging="425"/>
        <w:jc w:val="both"/>
        <w:rPr>
          <w:color w:val="000000"/>
          <w:sz w:val="26"/>
          <w:szCs w:val="26"/>
          <w:shd w:val="clear" w:color="auto" w:fill="FEFFFF"/>
        </w:rPr>
      </w:pPr>
      <w:r>
        <w:rPr>
          <w:color w:val="000000"/>
          <w:sz w:val="26"/>
          <w:szCs w:val="26"/>
        </w:rPr>
        <w:lastRenderedPageBreak/>
        <w:t>Przewiduje się możliwość zmiany umowy w przypadku wprowadzenia zmian</w:t>
      </w:r>
      <w:r>
        <w:rPr>
          <w:color w:val="000000"/>
          <w:sz w:val="26"/>
          <w:szCs w:val="26"/>
        </w:rPr>
        <w:br/>
        <w:t>w stosunku do Specyfikacji Istotnych Warunków Zamówienia w zakresie wykonania prac nie wykraczających poza zakres przedmiotu zamówienia,                    w sytuacji konieczności zwiększenia usprawnienia procesu realizacji zamówienia.</w:t>
      </w:r>
    </w:p>
    <w:p w:rsidR="00E95DD6" w:rsidRPr="000D20D5" w:rsidRDefault="00E95DD6" w:rsidP="000D20D5">
      <w:pPr>
        <w:widowControl/>
        <w:numPr>
          <w:ilvl w:val="0"/>
          <w:numId w:val="6"/>
        </w:numPr>
        <w:autoSpaceDE w:val="0"/>
        <w:ind w:left="567" w:hanging="425"/>
        <w:jc w:val="both"/>
        <w:rPr>
          <w:color w:val="000000"/>
          <w:sz w:val="26"/>
          <w:szCs w:val="26"/>
          <w:shd w:val="clear" w:color="auto" w:fill="FEFFFF"/>
        </w:rPr>
      </w:pPr>
      <w:r>
        <w:rPr>
          <w:color w:val="000000"/>
          <w:sz w:val="26"/>
          <w:szCs w:val="26"/>
          <w:shd w:val="clear" w:color="auto" w:fill="FEFFFF"/>
        </w:rPr>
        <w:t xml:space="preserve">Wysokość wynagrodzenia Wykonawcy umowy może ulec zmianie,                             z zastrzeżeniem postanowień ust.  5-8 , w przypadku zmiany: </w:t>
      </w:r>
    </w:p>
    <w:p w:rsidR="00E95DD6" w:rsidRDefault="00E95DD6" w:rsidP="00E95DD6">
      <w:pPr>
        <w:keepNext/>
        <w:numPr>
          <w:ilvl w:val="0"/>
          <w:numId w:val="8"/>
        </w:numPr>
        <w:shd w:val="clear" w:color="auto" w:fill="FEFFFF"/>
        <w:spacing w:line="200" w:lineRule="atLeast"/>
        <w:ind w:right="115"/>
        <w:jc w:val="both"/>
        <w:rPr>
          <w:color w:val="000000"/>
          <w:sz w:val="26"/>
          <w:szCs w:val="26"/>
          <w:shd w:val="clear" w:color="auto" w:fill="FEFFFF"/>
        </w:rPr>
      </w:pPr>
      <w:r>
        <w:rPr>
          <w:color w:val="000000"/>
          <w:sz w:val="26"/>
          <w:szCs w:val="26"/>
          <w:shd w:val="clear" w:color="auto" w:fill="FEFFFF"/>
        </w:rPr>
        <w:t xml:space="preserve">stawki podatku od towarów i usług (VAT), </w:t>
      </w:r>
    </w:p>
    <w:p w:rsidR="00E95DD6" w:rsidRDefault="00E95DD6" w:rsidP="00E95DD6">
      <w:pPr>
        <w:keepNext/>
        <w:numPr>
          <w:ilvl w:val="0"/>
          <w:numId w:val="8"/>
        </w:numPr>
        <w:shd w:val="clear" w:color="auto" w:fill="FEFFFF"/>
        <w:spacing w:line="200" w:lineRule="atLeast"/>
        <w:ind w:left="82" w:right="115" w:firstLine="344"/>
        <w:jc w:val="both"/>
        <w:rPr>
          <w:color w:val="000000"/>
          <w:sz w:val="26"/>
          <w:szCs w:val="26"/>
          <w:shd w:val="clear" w:color="auto" w:fill="FEFFFF"/>
        </w:rPr>
      </w:pPr>
      <w:r>
        <w:rPr>
          <w:color w:val="000000"/>
          <w:sz w:val="26"/>
          <w:szCs w:val="26"/>
          <w:shd w:val="clear" w:color="auto" w:fill="FEFFFF"/>
        </w:rPr>
        <w:t xml:space="preserve">wysokości minimalnego wynagrodzenia za pracę ustalonego na podstawie art.  </w:t>
      </w:r>
      <w:r>
        <w:rPr>
          <w:color w:val="000000"/>
          <w:sz w:val="26"/>
          <w:szCs w:val="26"/>
          <w:shd w:val="clear" w:color="auto" w:fill="FEFFFF"/>
        </w:rPr>
        <w:tab/>
        <w:t xml:space="preserve">2 ust. 6-9  ustawy z dnia 10 października 2002 r. o minimalnym </w:t>
      </w:r>
      <w:r>
        <w:rPr>
          <w:color w:val="000000"/>
          <w:sz w:val="26"/>
          <w:szCs w:val="26"/>
          <w:shd w:val="clear" w:color="auto" w:fill="FEFFFF"/>
        </w:rPr>
        <w:tab/>
        <w:t xml:space="preserve">wynagrodzeniu za pracę (Dz. U. z 2017 r. poz. 847), </w:t>
      </w:r>
    </w:p>
    <w:p w:rsidR="00E95DD6" w:rsidRDefault="00E95DD6" w:rsidP="00E95DD6">
      <w:pPr>
        <w:keepNext/>
        <w:numPr>
          <w:ilvl w:val="0"/>
          <w:numId w:val="8"/>
        </w:numPr>
        <w:shd w:val="clear" w:color="auto" w:fill="FEFFFF"/>
        <w:spacing w:line="200" w:lineRule="atLeast"/>
        <w:ind w:right="115"/>
        <w:jc w:val="both"/>
        <w:rPr>
          <w:color w:val="000000"/>
          <w:sz w:val="26"/>
          <w:szCs w:val="26"/>
          <w:shd w:val="clear" w:color="auto" w:fill="FEFFFF"/>
        </w:rPr>
      </w:pPr>
      <w:r>
        <w:rPr>
          <w:color w:val="000000"/>
          <w:sz w:val="26"/>
          <w:szCs w:val="26"/>
          <w:shd w:val="clear" w:color="auto" w:fill="FEFFFF"/>
        </w:rPr>
        <w:t xml:space="preserve">zasad podlegania ubezpieczeniom społecznym lub ubezpieczeniu zdrowotnemu lub wysokości składki na ubezpieczenie społeczne lub zdrowotne, jeżeli zmiany te mają wpływ na koszty wykonania przedmiotu umowy przez Wykonawcę. </w:t>
      </w:r>
    </w:p>
    <w:p w:rsidR="00E95DD6" w:rsidRDefault="00E95DD6" w:rsidP="00E95DD6">
      <w:pPr>
        <w:keepNext/>
        <w:numPr>
          <w:ilvl w:val="0"/>
          <w:numId w:val="6"/>
        </w:numPr>
        <w:shd w:val="clear" w:color="auto" w:fill="FEFFFF"/>
        <w:spacing w:line="200" w:lineRule="atLeast"/>
        <w:ind w:left="567" w:right="115" w:hanging="425"/>
        <w:jc w:val="both"/>
        <w:rPr>
          <w:color w:val="000000"/>
          <w:sz w:val="26"/>
          <w:szCs w:val="26"/>
          <w:shd w:val="clear" w:color="auto" w:fill="FEFFFF"/>
        </w:rPr>
      </w:pPr>
      <w:r>
        <w:rPr>
          <w:color w:val="000000"/>
          <w:sz w:val="26"/>
          <w:szCs w:val="26"/>
          <w:shd w:val="clear" w:color="auto" w:fill="FEFFFF"/>
        </w:rPr>
        <w:t xml:space="preserve">W przypadku zmiany przepisów, o których mowa w ust.4, skutkujących zmianą wysokości wynagrodzenia należnego Wykonawcy, każda ze stron Umowy,             w terminie od dnia opublikowania przepisów dokonujących tych zmian do 30 dnia od dnia ich wejścia w życie, może wystąpić do drugiej strony o dokonanie odpowiedniej zmiany wysokości wynagrodzenia. </w:t>
      </w:r>
    </w:p>
    <w:p w:rsidR="00E95DD6" w:rsidRDefault="00E95DD6" w:rsidP="00E95DD6">
      <w:pPr>
        <w:keepNext/>
        <w:numPr>
          <w:ilvl w:val="0"/>
          <w:numId w:val="6"/>
        </w:numPr>
        <w:shd w:val="clear" w:color="auto" w:fill="FEFFFF"/>
        <w:spacing w:line="200" w:lineRule="atLeast"/>
        <w:ind w:left="567" w:right="115" w:hanging="425"/>
        <w:jc w:val="both"/>
        <w:rPr>
          <w:color w:val="000000"/>
          <w:sz w:val="26"/>
          <w:szCs w:val="26"/>
          <w:shd w:val="clear" w:color="auto" w:fill="FEFFFF"/>
        </w:rPr>
      </w:pPr>
      <w:r>
        <w:rPr>
          <w:color w:val="000000"/>
          <w:sz w:val="26"/>
          <w:szCs w:val="26"/>
          <w:shd w:val="clear" w:color="auto" w:fill="FEFFFF"/>
        </w:rPr>
        <w:t xml:space="preserve">Podstawą do dokonania odpowiednich zmian wysokości wynagrodzenia, będzie przedstawiona każdorazowo Zamawiającemu kalkulacja kosztów Wykonawcy, potwierdzająca wpływ wejścia w życie przepisów dokonujących te zmiany na koszt wykonania przedmiotu umowy przez Wykonawcę. Wykonawca zobowiązany jest dostarczyć dokumentację potwierdzającą poprawność dokonanej kalkulacji wraz z dowodami uzasadniającymi zmianę wynagrodzenia. </w:t>
      </w:r>
    </w:p>
    <w:p w:rsidR="00E95DD6" w:rsidRDefault="00E95DD6" w:rsidP="00E95DD6">
      <w:pPr>
        <w:keepNext/>
        <w:numPr>
          <w:ilvl w:val="0"/>
          <w:numId w:val="6"/>
        </w:numPr>
        <w:shd w:val="clear" w:color="auto" w:fill="FEFFFF"/>
        <w:spacing w:line="200" w:lineRule="atLeast"/>
        <w:ind w:left="567" w:right="115" w:hanging="425"/>
        <w:jc w:val="both"/>
        <w:rPr>
          <w:color w:val="000000"/>
          <w:sz w:val="26"/>
          <w:szCs w:val="26"/>
          <w:shd w:val="clear" w:color="auto" w:fill="FEFFFF"/>
        </w:rPr>
      </w:pPr>
      <w:r>
        <w:rPr>
          <w:color w:val="000000"/>
          <w:sz w:val="26"/>
          <w:szCs w:val="26"/>
          <w:shd w:val="clear" w:color="auto" w:fill="FEFFFF"/>
        </w:rPr>
        <w:t xml:space="preserve">Przed podjęciem decyzji o zwiększeniu wynagrodzenia Zamawiający dokona weryfikacji zasadności oraz poprawności obliczeń dokonanych przez Wykonawcę w zakresie żądanej zmiany wynagrodzenia, a także oceny możliwości sfinansowania wyższego wynagrodzenia w ramach środków posiadanych w planie finansowym Zamawiającego, zatwierdzonym na dany rok </w:t>
      </w:r>
    </w:p>
    <w:p w:rsidR="00E95DD6" w:rsidRDefault="00E95DD6" w:rsidP="00E95DD6">
      <w:pPr>
        <w:keepNext/>
        <w:numPr>
          <w:ilvl w:val="0"/>
          <w:numId w:val="6"/>
        </w:numPr>
        <w:shd w:val="clear" w:color="auto" w:fill="FEFFFF"/>
        <w:spacing w:line="200" w:lineRule="atLeast"/>
        <w:ind w:left="567" w:right="115" w:hanging="425"/>
        <w:jc w:val="both"/>
        <w:rPr>
          <w:color w:val="000000"/>
          <w:sz w:val="26"/>
          <w:szCs w:val="26"/>
          <w:lang w:eastAsia="pl-PL"/>
        </w:rPr>
      </w:pPr>
      <w:r>
        <w:rPr>
          <w:color w:val="000000"/>
          <w:sz w:val="26"/>
          <w:szCs w:val="26"/>
          <w:shd w:val="clear" w:color="auto" w:fill="FEFFFF"/>
        </w:rPr>
        <w:t>W przypadku stwierdzenia przez Zamawiającego braku możliwości zabezpieczenia środków finansowych na zwiększenie wynagrodzenia, Zamawiający dokona stosownego skrócenia okresu świadczenia usług  .</w:t>
      </w:r>
    </w:p>
    <w:p w:rsidR="00E95DD6" w:rsidRDefault="00E95DD6" w:rsidP="00E95DD6">
      <w:pPr>
        <w:keepNext/>
        <w:numPr>
          <w:ilvl w:val="0"/>
          <w:numId w:val="6"/>
        </w:numPr>
        <w:shd w:val="clear" w:color="auto" w:fill="FEFFFF"/>
        <w:spacing w:line="200" w:lineRule="atLeast"/>
        <w:ind w:left="567" w:right="115" w:hanging="425"/>
        <w:jc w:val="both"/>
        <w:rPr>
          <w:color w:val="000000"/>
          <w:sz w:val="26"/>
          <w:szCs w:val="26"/>
          <w:lang w:eastAsia="pl-PL"/>
        </w:rPr>
      </w:pPr>
      <w:r>
        <w:rPr>
          <w:color w:val="000000"/>
          <w:sz w:val="26"/>
          <w:szCs w:val="26"/>
          <w:lang w:eastAsia="pl-PL"/>
        </w:rPr>
        <w:t xml:space="preserve">W trakcie trwania niniejszej umowy Wykonawca zobowiązuje się do pisemnego powiadamiania Zamawiającego o: </w:t>
      </w:r>
    </w:p>
    <w:p w:rsidR="00E95DD6" w:rsidRDefault="00E95DD6" w:rsidP="00E95DD6">
      <w:pPr>
        <w:widowControl/>
        <w:numPr>
          <w:ilvl w:val="0"/>
          <w:numId w:val="5"/>
        </w:numPr>
        <w:autoSpaceDE w:val="0"/>
        <w:spacing w:after="18"/>
        <w:jc w:val="both"/>
        <w:rPr>
          <w:color w:val="000000"/>
          <w:sz w:val="26"/>
          <w:szCs w:val="26"/>
          <w:lang w:eastAsia="pl-PL"/>
        </w:rPr>
      </w:pPr>
      <w:r>
        <w:rPr>
          <w:color w:val="000000"/>
          <w:sz w:val="26"/>
          <w:szCs w:val="26"/>
          <w:lang w:eastAsia="pl-PL"/>
        </w:rPr>
        <w:t xml:space="preserve">zmianie siedziby lub nazwy firmy, </w:t>
      </w:r>
    </w:p>
    <w:p w:rsidR="00E95DD6" w:rsidRDefault="00E95DD6" w:rsidP="00E95DD6">
      <w:pPr>
        <w:widowControl/>
        <w:numPr>
          <w:ilvl w:val="0"/>
          <w:numId w:val="5"/>
        </w:numPr>
        <w:autoSpaceDE w:val="0"/>
        <w:spacing w:after="18"/>
        <w:jc w:val="both"/>
        <w:rPr>
          <w:color w:val="000000"/>
          <w:sz w:val="26"/>
          <w:szCs w:val="26"/>
          <w:lang w:eastAsia="pl-PL"/>
        </w:rPr>
      </w:pPr>
      <w:r>
        <w:rPr>
          <w:color w:val="000000"/>
          <w:sz w:val="26"/>
          <w:szCs w:val="26"/>
          <w:lang w:eastAsia="pl-PL"/>
        </w:rPr>
        <w:t>zmianie osób reprezentujących,</w:t>
      </w:r>
    </w:p>
    <w:p w:rsidR="00E95DD6" w:rsidRDefault="00E95DD6" w:rsidP="00E95DD6">
      <w:pPr>
        <w:keepNext/>
        <w:widowControl/>
        <w:numPr>
          <w:ilvl w:val="0"/>
          <w:numId w:val="5"/>
        </w:numPr>
        <w:autoSpaceDE w:val="0"/>
        <w:spacing w:after="18"/>
        <w:jc w:val="both"/>
        <w:rPr>
          <w:color w:val="000000"/>
          <w:sz w:val="26"/>
          <w:szCs w:val="26"/>
          <w:lang w:eastAsia="pl-PL"/>
        </w:rPr>
      </w:pPr>
      <w:r>
        <w:rPr>
          <w:color w:val="000000"/>
          <w:sz w:val="26"/>
          <w:szCs w:val="26"/>
          <w:lang w:eastAsia="pl-PL"/>
        </w:rPr>
        <w:t>ogłoszeniu upadłości, likwidacji lub zawieszeniu działalności oraz wszczęciu postępowania układowego, w którym uczestniczy Wykonawca.</w:t>
      </w:r>
    </w:p>
    <w:p w:rsidR="00E95DD6" w:rsidRDefault="00E95DD6" w:rsidP="00E95DD6">
      <w:pPr>
        <w:widowControl/>
        <w:autoSpaceDE w:val="0"/>
        <w:spacing w:after="18"/>
        <w:ind w:left="426"/>
        <w:jc w:val="both"/>
        <w:rPr>
          <w:color w:val="000000"/>
          <w:sz w:val="26"/>
          <w:szCs w:val="26"/>
          <w:lang w:eastAsia="pl-PL"/>
        </w:rPr>
      </w:pPr>
    </w:p>
    <w:p w:rsidR="00211486" w:rsidRPr="00E45263" w:rsidRDefault="00211486" w:rsidP="00E719B6">
      <w:pPr>
        <w:shd w:val="clear" w:color="auto" w:fill="FEFFFF"/>
        <w:spacing w:before="216" w:line="200" w:lineRule="atLeast"/>
        <w:ind w:left="735" w:right="90" w:hanging="735"/>
        <w:jc w:val="both"/>
        <w:rPr>
          <w:rFonts w:cs="Times New Roman"/>
          <w:color w:val="000000"/>
          <w:sz w:val="26"/>
          <w:szCs w:val="26"/>
          <w:shd w:val="clear" w:color="auto" w:fill="FEFFFF"/>
        </w:rPr>
      </w:pPr>
      <w:r w:rsidRPr="00E45263">
        <w:rPr>
          <w:rFonts w:cs="Times New Roman"/>
          <w:b/>
          <w:color w:val="000000"/>
          <w:sz w:val="26"/>
          <w:szCs w:val="26"/>
          <w:shd w:val="clear" w:color="auto" w:fill="FEFFFF"/>
        </w:rPr>
        <w:t>X</w:t>
      </w:r>
      <w:r w:rsidR="00DC491F" w:rsidRPr="00E45263">
        <w:rPr>
          <w:rFonts w:cs="Times New Roman"/>
          <w:b/>
          <w:color w:val="000000"/>
          <w:sz w:val="26"/>
          <w:szCs w:val="26"/>
          <w:shd w:val="clear" w:color="auto" w:fill="FEFFFF"/>
        </w:rPr>
        <w:t>X</w:t>
      </w:r>
      <w:r w:rsidRPr="00E45263">
        <w:rPr>
          <w:rFonts w:cs="Times New Roman"/>
          <w:b/>
          <w:color w:val="000000"/>
          <w:sz w:val="26"/>
          <w:szCs w:val="26"/>
          <w:shd w:val="clear" w:color="auto" w:fill="FEFFFF"/>
        </w:rPr>
        <w:t xml:space="preserve">I. Pouczenie o środkach ochrony prawnej przysługujących   Wykonawcy w toku postępowania o udzielenie zamówienia. </w:t>
      </w:r>
    </w:p>
    <w:p w:rsidR="00211486" w:rsidRPr="00E45263" w:rsidRDefault="00A84E2B" w:rsidP="00A84E2B">
      <w:pPr>
        <w:pStyle w:val="Bezodstpw"/>
        <w:rPr>
          <w:sz w:val="26"/>
          <w:szCs w:val="26"/>
          <w:shd w:val="clear" w:color="auto" w:fill="FEFFFF"/>
        </w:rPr>
      </w:pPr>
      <w:r w:rsidRPr="00E45263">
        <w:rPr>
          <w:sz w:val="26"/>
          <w:szCs w:val="26"/>
          <w:shd w:val="clear" w:color="auto" w:fill="FEFFFF"/>
        </w:rPr>
        <w:t>1.</w:t>
      </w:r>
      <w:r w:rsidR="00211486" w:rsidRPr="00E45263">
        <w:rPr>
          <w:sz w:val="26"/>
          <w:szCs w:val="26"/>
          <w:shd w:val="clear" w:color="auto" w:fill="FEFFFF"/>
        </w:rPr>
        <w:t xml:space="preserve">Środki ochrony prawnej przysługują Wykonawcy, a także innemu podmiotowi, jeżeli ma lub miał interes w uzyskania danego zamówienia oraz poniósł lub może ponieść </w:t>
      </w:r>
      <w:r w:rsidR="00211486" w:rsidRPr="00E45263">
        <w:rPr>
          <w:sz w:val="26"/>
          <w:szCs w:val="26"/>
          <w:shd w:val="clear" w:color="auto" w:fill="FEFFFF"/>
        </w:rPr>
        <w:lastRenderedPageBreak/>
        <w:t>szkodę w wyniku naruszenia przez Zamawiającego przepisów niniejszej ustawy</w:t>
      </w:r>
      <w:r w:rsidRPr="00E45263">
        <w:rPr>
          <w:sz w:val="26"/>
          <w:szCs w:val="26"/>
          <w:shd w:val="clear" w:color="auto" w:fill="FEFFFF"/>
        </w:rPr>
        <w:t xml:space="preserve"> oraz  organizacjo wpisanym na listę o której  mowa w art. 154 pkt.5 ustawy </w:t>
      </w:r>
      <w:proofErr w:type="spellStart"/>
      <w:r w:rsidRPr="00E45263">
        <w:rPr>
          <w:sz w:val="26"/>
          <w:szCs w:val="26"/>
          <w:shd w:val="clear" w:color="auto" w:fill="FEFFFF"/>
        </w:rPr>
        <w:t>Pzp</w:t>
      </w:r>
      <w:proofErr w:type="spellEnd"/>
      <w:r w:rsidRPr="00E45263">
        <w:rPr>
          <w:sz w:val="26"/>
          <w:szCs w:val="26"/>
          <w:shd w:val="clear" w:color="auto" w:fill="FEFFFF"/>
        </w:rPr>
        <w:t>.</w:t>
      </w:r>
      <w:r w:rsidR="00211486" w:rsidRPr="00E45263">
        <w:rPr>
          <w:sz w:val="26"/>
          <w:szCs w:val="26"/>
          <w:shd w:val="clear" w:color="auto" w:fill="FEFFFF"/>
        </w:rPr>
        <w:t xml:space="preserve"> </w:t>
      </w:r>
    </w:p>
    <w:p w:rsidR="00A84E2B" w:rsidRPr="00E45263" w:rsidRDefault="00A84E2B" w:rsidP="00A84E2B">
      <w:pPr>
        <w:pStyle w:val="Bezodstpw"/>
        <w:rPr>
          <w:sz w:val="26"/>
          <w:szCs w:val="26"/>
          <w:shd w:val="clear" w:color="auto" w:fill="FEFFFF"/>
        </w:rPr>
      </w:pPr>
      <w:r w:rsidRPr="00E45263">
        <w:rPr>
          <w:sz w:val="26"/>
          <w:szCs w:val="26"/>
          <w:shd w:val="clear" w:color="auto" w:fill="FEFFFF"/>
        </w:rPr>
        <w:t>2. Odwołanie przysługuje wyłącznie wobec czynności :</w:t>
      </w:r>
    </w:p>
    <w:p w:rsidR="00A84E2B" w:rsidRPr="00E45263" w:rsidRDefault="00A84E2B" w:rsidP="00A84E2B">
      <w:pPr>
        <w:pStyle w:val="Bezodstpw"/>
        <w:rPr>
          <w:sz w:val="26"/>
          <w:szCs w:val="26"/>
          <w:shd w:val="clear" w:color="auto" w:fill="FEFFFF"/>
        </w:rPr>
      </w:pPr>
      <w:r w:rsidRPr="00E45263">
        <w:rPr>
          <w:sz w:val="26"/>
          <w:szCs w:val="26"/>
          <w:shd w:val="clear" w:color="auto" w:fill="FEFFFF"/>
        </w:rPr>
        <w:t>1) wyboru trybu negocjacji bez ogłoszenia, zamówienia z wolnej ręki lub zapytania o cenę.</w:t>
      </w:r>
    </w:p>
    <w:p w:rsidR="00A84E2B" w:rsidRPr="00E45263" w:rsidRDefault="00A84E2B" w:rsidP="00A84E2B">
      <w:pPr>
        <w:pStyle w:val="Bezodstpw"/>
        <w:rPr>
          <w:sz w:val="26"/>
          <w:szCs w:val="26"/>
          <w:shd w:val="clear" w:color="auto" w:fill="FEFFFF"/>
        </w:rPr>
      </w:pPr>
      <w:r w:rsidRPr="00E45263">
        <w:rPr>
          <w:sz w:val="26"/>
          <w:szCs w:val="26"/>
          <w:shd w:val="clear" w:color="auto" w:fill="FEFFFF"/>
        </w:rPr>
        <w:t xml:space="preserve">2) określenia warunków udziału w postępowaniu, wykluczenia odwołującego z </w:t>
      </w:r>
      <w:r w:rsidR="00624DD6" w:rsidRPr="00E45263">
        <w:rPr>
          <w:sz w:val="26"/>
          <w:szCs w:val="26"/>
          <w:shd w:val="clear" w:color="auto" w:fill="FEFFFF"/>
        </w:rPr>
        <w:t>postępowania</w:t>
      </w:r>
      <w:r w:rsidRPr="00E45263">
        <w:rPr>
          <w:sz w:val="26"/>
          <w:szCs w:val="26"/>
          <w:shd w:val="clear" w:color="auto" w:fill="FEFFFF"/>
        </w:rPr>
        <w:t xml:space="preserve"> o udzielenie zamówienia,</w:t>
      </w:r>
    </w:p>
    <w:p w:rsidR="00A84E2B" w:rsidRPr="00E45263" w:rsidRDefault="00A84E2B" w:rsidP="00A84E2B">
      <w:pPr>
        <w:pStyle w:val="Bezodstpw"/>
        <w:rPr>
          <w:sz w:val="26"/>
          <w:szCs w:val="26"/>
          <w:shd w:val="clear" w:color="auto" w:fill="FEFFFF"/>
        </w:rPr>
      </w:pPr>
      <w:r w:rsidRPr="00E45263">
        <w:rPr>
          <w:sz w:val="26"/>
          <w:szCs w:val="26"/>
          <w:shd w:val="clear" w:color="auto" w:fill="FEFFFF"/>
        </w:rPr>
        <w:t>3) wykluczenia odwołującego</w:t>
      </w:r>
    </w:p>
    <w:p w:rsidR="00A84E2B" w:rsidRPr="00E45263" w:rsidRDefault="00A84E2B" w:rsidP="00A84E2B">
      <w:pPr>
        <w:pStyle w:val="Bezodstpw"/>
        <w:rPr>
          <w:sz w:val="26"/>
          <w:szCs w:val="26"/>
          <w:shd w:val="clear" w:color="auto" w:fill="FEFFFF"/>
        </w:rPr>
      </w:pPr>
      <w:r w:rsidRPr="00E45263">
        <w:rPr>
          <w:sz w:val="26"/>
          <w:szCs w:val="26"/>
          <w:shd w:val="clear" w:color="auto" w:fill="FEFFFF"/>
        </w:rPr>
        <w:t>4) odrzucenia  oferty odwołującego,</w:t>
      </w:r>
    </w:p>
    <w:p w:rsidR="00A84E2B" w:rsidRPr="00E45263" w:rsidRDefault="00A84E2B" w:rsidP="00A84E2B">
      <w:pPr>
        <w:pStyle w:val="Bezodstpw"/>
        <w:rPr>
          <w:sz w:val="26"/>
          <w:szCs w:val="26"/>
          <w:shd w:val="clear" w:color="auto" w:fill="FEFFFF"/>
        </w:rPr>
      </w:pPr>
      <w:r w:rsidRPr="00E45263">
        <w:rPr>
          <w:sz w:val="26"/>
          <w:szCs w:val="26"/>
          <w:shd w:val="clear" w:color="auto" w:fill="FEFFFF"/>
        </w:rPr>
        <w:t>5) opisu zamówienia,</w:t>
      </w:r>
    </w:p>
    <w:p w:rsidR="00A84E2B" w:rsidRPr="00E45263" w:rsidRDefault="00A84E2B" w:rsidP="00A84E2B">
      <w:pPr>
        <w:pStyle w:val="Bezodstpw"/>
        <w:rPr>
          <w:sz w:val="26"/>
          <w:szCs w:val="26"/>
          <w:shd w:val="clear" w:color="auto" w:fill="FEFFFF"/>
        </w:rPr>
      </w:pPr>
      <w:r w:rsidRPr="00E45263">
        <w:rPr>
          <w:sz w:val="26"/>
          <w:szCs w:val="26"/>
          <w:shd w:val="clear" w:color="auto" w:fill="FEFFFF"/>
        </w:rPr>
        <w:t>6)  wyboru najkorzystniejszej oferty.</w:t>
      </w:r>
    </w:p>
    <w:p w:rsidR="00A84E2B" w:rsidRPr="00E45263" w:rsidRDefault="00A84E2B" w:rsidP="00A84E2B">
      <w:pPr>
        <w:pStyle w:val="Bezodstpw"/>
        <w:rPr>
          <w:sz w:val="26"/>
          <w:szCs w:val="26"/>
          <w:shd w:val="clear" w:color="auto" w:fill="FEFFFF"/>
        </w:rPr>
      </w:pPr>
      <w:r w:rsidRPr="00E45263">
        <w:rPr>
          <w:sz w:val="26"/>
          <w:szCs w:val="26"/>
          <w:shd w:val="clear" w:color="auto" w:fill="FEFFFF"/>
        </w:rPr>
        <w:t xml:space="preserve">3. Odwołanie wnosi się </w:t>
      </w:r>
      <w:r w:rsidR="00355EA7" w:rsidRPr="00E45263">
        <w:rPr>
          <w:sz w:val="26"/>
          <w:szCs w:val="26"/>
          <w:shd w:val="clear" w:color="auto" w:fill="FEFFFF"/>
        </w:rPr>
        <w:t>do Prezesa Izby w formie pisemnej lub w postaci  elektronicznej podpisane  bezpiecznym podpisem elektronicznym weryfikowanym za pomocą  ważnego  kwalifikowanego</w:t>
      </w:r>
      <w:r w:rsidR="000D4631" w:rsidRPr="00E45263">
        <w:rPr>
          <w:sz w:val="26"/>
          <w:szCs w:val="26"/>
          <w:shd w:val="clear" w:color="auto" w:fill="FEFFFF"/>
        </w:rPr>
        <w:t xml:space="preserve"> </w:t>
      </w:r>
      <w:r w:rsidR="00B9372E" w:rsidRPr="00E45263">
        <w:rPr>
          <w:sz w:val="26"/>
          <w:szCs w:val="26"/>
          <w:shd w:val="clear" w:color="auto" w:fill="FEFFFF"/>
        </w:rPr>
        <w:t xml:space="preserve"> certyfikatu lub równoważnego środka , spełniającego wymagania dla tego  rodzaju podpisu.</w:t>
      </w:r>
    </w:p>
    <w:p w:rsidR="00B9372E" w:rsidRPr="00E45263" w:rsidRDefault="00B9372E" w:rsidP="00A84E2B">
      <w:pPr>
        <w:pStyle w:val="Bezodstpw"/>
        <w:rPr>
          <w:sz w:val="26"/>
          <w:szCs w:val="26"/>
          <w:shd w:val="clear" w:color="auto" w:fill="FEFFFF"/>
        </w:rPr>
      </w:pPr>
      <w:r w:rsidRPr="00E45263">
        <w:rPr>
          <w:sz w:val="26"/>
          <w:szCs w:val="26"/>
          <w:shd w:val="clear" w:color="auto" w:fill="FEFFFF"/>
        </w:rPr>
        <w:t>4. Odwołanie  wnosi się w terminie 5 dni od dnia przesłania informacji o  czynności zamawiającego stanowiącej podstawę jego wniesienia.</w:t>
      </w:r>
    </w:p>
    <w:p w:rsidR="00B9372E" w:rsidRPr="00E45263" w:rsidRDefault="00B9372E" w:rsidP="00A84E2B">
      <w:pPr>
        <w:pStyle w:val="Bezodstpw"/>
        <w:rPr>
          <w:sz w:val="26"/>
          <w:szCs w:val="26"/>
          <w:shd w:val="clear" w:color="auto" w:fill="FEFFFF"/>
        </w:rPr>
      </w:pPr>
      <w:r w:rsidRPr="00E45263">
        <w:rPr>
          <w:sz w:val="26"/>
          <w:szCs w:val="26"/>
          <w:shd w:val="clear" w:color="auto" w:fill="FEFFFF"/>
        </w:rPr>
        <w:t xml:space="preserve">5. Odwołanie wobec  treści  ogłoszenia ,  a także  postanowień  specyfikacji istotnych warunków zamówienia, w terminie 5 dni- od dnia zamieszczenia ogłoszenia w Biuletynie </w:t>
      </w:r>
      <w:r w:rsidR="00397093" w:rsidRPr="00E45263">
        <w:rPr>
          <w:sz w:val="26"/>
          <w:szCs w:val="26"/>
          <w:shd w:val="clear" w:color="auto" w:fill="FEFFFF"/>
        </w:rPr>
        <w:t>zamówień</w:t>
      </w:r>
      <w:r w:rsidRPr="00E45263">
        <w:rPr>
          <w:sz w:val="26"/>
          <w:szCs w:val="26"/>
          <w:shd w:val="clear" w:color="auto" w:fill="FEFFFF"/>
        </w:rPr>
        <w:t xml:space="preserve"> publicznych, lub zamieszczenia</w:t>
      </w:r>
      <w:r w:rsidR="00397093" w:rsidRPr="00E45263">
        <w:rPr>
          <w:sz w:val="26"/>
          <w:szCs w:val="26"/>
          <w:shd w:val="clear" w:color="auto" w:fill="FEFFFF"/>
        </w:rPr>
        <w:t xml:space="preserve"> SIWZ na stronie internetowej.</w:t>
      </w:r>
    </w:p>
    <w:p w:rsidR="00A81621" w:rsidRPr="00E45263" w:rsidRDefault="00A81621" w:rsidP="00A84E2B">
      <w:pPr>
        <w:pStyle w:val="Bezodstpw"/>
        <w:rPr>
          <w:b/>
          <w:sz w:val="26"/>
          <w:szCs w:val="26"/>
          <w:shd w:val="clear" w:color="auto" w:fill="FEFFFF"/>
        </w:rPr>
      </w:pPr>
    </w:p>
    <w:p w:rsidR="00211486" w:rsidRPr="00E45263" w:rsidRDefault="00211486" w:rsidP="00E719B6">
      <w:pPr>
        <w:shd w:val="clear" w:color="auto" w:fill="FEFFFF"/>
        <w:spacing w:before="278" w:line="200" w:lineRule="atLeast"/>
        <w:ind w:left="72" w:right="5"/>
        <w:jc w:val="both"/>
        <w:rPr>
          <w:rFonts w:cs="Times New Roman"/>
          <w:color w:val="000000"/>
          <w:sz w:val="26"/>
          <w:szCs w:val="26"/>
          <w:shd w:val="clear" w:color="auto" w:fill="FEFFFF"/>
        </w:rPr>
      </w:pPr>
      <w:r w:rsidRPr="00E45263">
        <w:rPr>
          <w:rFonts w:cs="Times New Roman"/>
          <w:b/>
          <w:color w:val="000000"/>
          <w:sz w:val="26"/>
          <w:szCs w:val="26"/>
          <w:shd w:val="clear" w:color="auto" w:fill="FEFFFF"/>
        </w:rPr>
        <w:t>X</w:t>
      </w:r>
      <w:r w:rsidR="00DC491F" w:rsidRPr="00E45263">
        <w:rPr>
          <w:rFonts w:cs="Times New Roman"/>
          <w:b/>
          <w:color w:val="000000"/>
          <w:sz w:val="26"/>
          <w:szCs w:val="26"/>
          <w:shd w:val="clear" w:color="auto" w:fill="FEFFFF"/>
        </w:rPr>
        <w:t>X</w:t>
      </w:r>
      <w:r w:rsidRPr="00E45263">
        <w:rPr>
          <w:rFonts w:cs="Times New Roman"/>
          <w:b/>
          <w:color w:val="000000"/>
          <w:sz w:val="26"/>
          <w:szCs w:val="26"/>
          <w:shd w:val="clear" w:color="auto" w:fill="FEFFFF"/>
        </w:rPr>
        <w:t xml:space="preserve">II. Postanowienia końcowe </w:t>
      </w:r>
    </w:p>
    <w:p w:rsidR="00211486" w:rsidRPr="00E45263" w:rsidRDefault="00211486" w:rsidP="00E719B6">
      <w:pPr>
        <w:shd w:val="clear" w:color="auto" w:fill="FEFFFF"/>
        <w:spacing w:line="200" w:lineRule="atLeast"/>
        <w:ind w:left="72" w:right="5"/>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Integralna część niniejszej SIWZ stanowią następujące dokumenty: </w:t>
      </w:r>
    </w:p>
    <w:p w:rsidR="00211486" w:rsidRPr="00E45263" w:rsidRDefault="00211486" w:rsidP="00E719B6">
      <w:pPr>
        <w:shd w:val="clear" w:color="auto" w:fill="FEFFFF"/>
        <w:spacing w:line="200" w:lineRule="atLeast"/>
        <w:ind w:left="72" w:right="5"/>
        <w:jc w:val="both"/>
        <w:rPr>
          <w:rFonts w:cs="Times New Roman"/>
          <w:color w:val="000000"/>
          <w:sz w:val="26"/>
          <w:szCs w:val="26"/>
          <w:shd w:val="clear" w:color="auto" w:fill="FEFFFF"/>
        </w:rPr>
      </w:pPr>
    </w:p>
    <w:p w:rsidR="00211486" w:rsidRPr="00E45263" w:rsidRDefault="00211486" w:rsidP="00E719B6">
      <w:pPr>
        <w:shd w:val="clear" w:color="auto" w:fill="FEFFFF"/>
        <w:spacing w:line="200" w:lineRule="atLeast"/>
        <w:jc w:val="both"/>
        <w:rPr>
          <w:rFonts w:cs="Times New Roman"/>
          <w:color w:val="000000"/>
          <w:sz w:val="26"/>
          <w:szCs w:val="26"/>
          <w:shd w:val="clear" w:color="auto" w:fill="FEFFFF"/>
        </w:rPr>
      </w:pPr>
      <w:r w:rsidRPr="00E45263">
        <w:rPr>
          <w:rFonts w:eastAsia="Times New Roman" w:cs="Times New Roman"/>
          <w:color w:val="000000"/>
          <w:sz w:val="26"/>
          <w:szCs w:val="26"/>
          <w:shd w:val="clear" w:color="auto" w:fill="FEFFFF"/>
        </w:rPr>
        <w:t xml:space="preserve">  </w:t>
      </w:r>
      <w:r w:rsidRPr="00E45263">
        <w:rPr>
          <w:rFonts w:cs="Times New Roman"/>
          <w:color w:val="000000"/>
          <w:sz w:val="26"/>
          <w:szCs w:val="26"/>
          <w:shd w:val="clear" w:color="auto" w:fill="FEFFFF"/>
        </w:rPr>
        <w:t xml:space="preserve">1.Formularz ofertowy - załącznik nr l, </w:t>
      </w:r>
    </w:p>
    <w:p w:rsidR="00211486" w:rsidRPr="00E45263" w:rsidRDefault="00211486" w:rsidP="00E719B6">
      <w:pPr>
        <w:shd w:val="clear" w:color="auto" w:fill="FEFFFF"/>
        <w:spacing w:line="200" w:lineRule="atLeast"/>
        <w:ind w:left="210" w:hanging="120"/>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2.Mapa poglądowa dróg gminnych - załącznik nr 2, </w:t>
      </w:r>
    </w:p>
    <w:p w:rsidR="00211486" w:rsidRPr="00E45263" w:rsidRDefault="00211486" w:rsidP="00E719B6">
      <w:pPr>
        <w:shd w:val="clear" w:color="auto" w:fill="FEFFFF"/>
        <w:spacing w:line="200" w:lineRule="atLeast"/>
        <w:ind w:left="210" w:hanging="120"/>
        <w:jc w:val="both"/>
        <w:rPr>
          <w:rFonts w:cs="Times New Roman"/>
          <w:color w:val="000000"/>
          <w:sz w:val="26"/>
          <w:szCs w:val="26"/>
          <w:shd w:val="clear" w:color="auto" w:fill="FEFFFF"/>
        </w:rPr>
      </w:pPr>
      <w:r w:rsidRPr="00E45263">
        <w:rPr>
          <w:rFonts w:cs="Times New Roman"/>
          <w:color w:val="000000"/>
          <w:sz w:val="26"/>
          <w:szCs w:val="26"/>
          <w:shd w:val="clear" w:color="auto" w:fill="FEFFFF"/>
        </w:rPr>
        <w:t>3.</w:t>
      </w:r>
      <w:r w:rsidR="00E95DD6" w:rsidRPr="00E45263">
        <w:rPr>
          <w:rFonts w:cs="Times New Roman"/>
          <w:color w:val="000000"/>
          <w:sz w:val="26"/>
          <w:szCs w:val="26"/>
          <w:shd w:val="clear" w:color="auto" w:fill="FEFFFF"/>
        </w:rPr>
        <w:t>Oświadczenie  w sprawie  grupy kapitałowej</w:t>
      </w:r>
      <w:r w:rsidRPr="00E45263">
        <w:rPr>
          <w:rFonts w:cs="Times New Roman"/>
          <w:color w:val="000000"/>
          <w:sz w:val="26"/>
          <w:szCs w:val="26"/>
          <w:shd w:val="clear" w:color="auto" w:fill="FEFFFF"/>
        </w:rPr>
        <w:t xml:space="preserve"> - załącznik nr 3, </w:t>
      </w:r>
    </w:p>
    <w:p w:rsidR="00211486" w:rsidRPr="00E45263" w:rsidRDefault="00211486" w:rsidP="00E719B6">
      <w:pPr>
        <w:shd w:val="clear" w:color="auto" w:fill="FEFFFF"/>
        <w:spacing w:line="200" w:lineRule="atLeast"/>
        <w:ind w:left="210" w:hanging="120"/>
        <w:jc w:val="both"/>
        <w:rPr>
          <w:rFonts w:cs="Times New Roman"/>
          <w:color w:val="000000"/>
          <w:sz w:val="26"/>
          <w:szCs w:val="26"/>
          <w:shd w:val="clear" w:color="auto" w:fill="FEFFFF"/>
        </w:rPr>
      </w:pPr>
      <w:r w:rsidRPr="00E45263">
        <w:rPr>
          <w:rFonts w:cs="Times New Roman"/>
          <w:color w:val="000000"/>
          <w:sz w:val="26"/>
          <w:szCs w:val="26"/>
          <w:shd w:val="clear" w:color="auto" w:fill="FEFFFF"/>
        </w:rPr>
        <w:t>4.</w:t>
      </w:r>
      <w:r w:rsidR="00E95DD6" w:rsidRPr="00E45263">
        <w:rPr>
          <w:rFonts w:cs="Times New Roman"/>
          <w:color w:val="000000"/>
          <w:sz w:val="26"/>
          <w:szCs w:val="26"/>
          <w:shd w:val="clear" w:color="auto" w:fill="FEFFFF"/>
        </w:rPr>
        <w:t xml:space="preserve">Wykaz usług </w:t>
      </w:r>
      <w:r w:rsidRPr="00E45263">
        <w:rPr>
          <w:rFonts w:cs="Times New Roman"/>
          <w:color w:val="000000"/>
          <w:sz w:val="26"/>
          <w:szCs w:val="26"/>
          <w:shd w:val="clear" w:color="auto" w:fill="FEFFFF"/>
        </w:rPr>
        <w:t xml:space="preserve"> - załącznik nr 4, </w:t>
      </w:r>
    </w:p>
    <w:p w:rsidR="00E95DD6" w:rsidRPr="00E45263" w:rsidRDefault="00211486" w:rsidP="00E719B6">
      <w:pPr>
        <w:shd w:val="clear" w:color="auto" w:fill="FEFFFF"/>
        <w:spacing w:line="200" w:lineRule="atLeast"/>
        <w:ind w:left="210" w:hanging="120"/>
        <w:jc w:val="both"/>
        <w:rPr>
          <w:rFonts w:cs="Times New Roman"/>
          <w:color w:val="000000"/>
          <w:sz w:val="26"/>
          <w:szCs w:val="26"/>
          <w:shd w:val="clear" w:color="auto" w:fill="FEFFFF"/>
        </w:rPr>
      </w:pPr>
      <w:r w:rsidRPr="00E45263">
        <w:rPr>
          <w:rFonts w:cs="Times New Roman"/>
          <w:color w:val="000000"/>
          <w:sz w:val="26"/>
          <w:szCs w:val="26"/>
          <w:shd w:val="clear" w:color="auto" w:fill="FEFFFF"/>
        </w:rPr>
        <w:t>5.</w:t>
      </w:r>
      <w:r w:rsidR="00E95DD6" w:rsidRPr="00E45263">
        <w:rPr>
          <w:rFonts w:cs="Times New Roman"/>
          <w:color w:val="000000"/>
          <w:sz w:val="26"/>
          <w:szCs w:val="26"/>
          <w:shd w:val="clear" w:color="auto" w:fill="FEFFFF"/>
        </w:rPr>
        <w:t>Wykaz pojazdów – załącznik nr 5 do SIWZ</w:t>
      </w:r>
    </w:p>
    <w:p w:rsidR="00E95DD6" w:rsidRPr="00E45263" w:rsidRDefault="00E95DD6" w:rsidP="00E719B6">
      <w:pPr>
        <w:shd w:val="clear" w:color="auto" w:fill="FEFFFF"/>
        <w:spacing w:line="200" w:lineRule="atLeast"/>
        <w:ind w:left="210" w:hanging="120"/>
        <w:jc w:val="both"/>
        <w:rPr>
          <w:rFonts w:cs="Times New Roman"/>
          <w:color w:val="000000"/>
          <w:sz w:val="26"/>
          <w:szCs w:val="26"/>
          <w:shd w:val="clear" w:color="auto" w:fill="FEFFFF"/>
        </w:rPr>
      </w:pPr>
      <w:r w:rsidRPr="00E45263">
        <w:rPr>
          <w:rFonts w:cs="Times New Roman"/>
          <w:color w:val="000000"/>
          <w:sz w:val="26"/>
          <w:szCs w:val="26"/>
          <w:shd w:val="clear" w:color="auto" w:fill="FEFFFF"/>
        </w:rPr>
        <w:t>6. Oświadczenie Wykonawcy o braku wydania wobec niego prawomocnego wyroku sądu  lub ostatecznej decyzji administracyjnej o zaleganiu z uiszczaniem podatków, opłat lub składek na ubezpieczenia społeczne lub zdrowotne – załącznik nr 6 do SIWZ</w:t>
      </w:r>
    </w:p>
    <w:p w:rsidR="00E95DD6" w:rsidRPr="00E45263" w:rsidRDefault="00E95DD6" w:rsidP="00E719B6">
      <w:pPr>
        <w:shd w:val="clear" w:color="auto" w:fill="FEFFFF"/>
        <w:spacing w:line="200" w:lineRule="atLeast"/>
        <w:ind w:left="210" w:hanging="120"/>
        <w:jc w:val="both"/>
        <w:rPr>
          <w:rFonts w:cs="Times New Roman"/>
          <w:color w:val="000000"/>
          <w:sz w:val="26"/>
          <w:szCs w:val="26"/>
          <w:shd w:val="clear" w:color="auto" w:fill="FEFFFF"/>
        </w:rPr>
      </w:pPr>
      <w:r w:rsidRPr="00E45263">
        <w:rPr>
          <w:rFonts w:cs="Times New Roman"/>
          <w:color w:val="000000"/>
          <w:sz w:val="26"/>
          <w:szCs w:val="26"/>
          <w:shd w:val="clear" w:color="auto" w:fill="FEFFFF"/>
        </w:rPr>
        <w:t>7. Oświadczenie wykonawcy o braku orzeczenia wobec niego tytułem środka zapobiegawczego zakazu  ubiegania się  o zamówienie  publiczne – załącznik nr 7 do SIWZ</w:t>
      </w:r>
    </w:p>
    <w:p w:rsidR="004A050F" w:rsidRPr="00E45263" w:rsidRDefault="00E95DD6" w:rsidP="00E719B6">
      <w:pPr>
        <w:shd w:val="clear" w:color="auto" w:fill="FEFFFF"/>
        <w:spacing w:line="200" w:lineRule="atLeast"/>
        <w:ind w:left="210" w:hanging="120"/>
        <w:jc w:val="both"/>
        <w:rPr>
          <w:rFonts w:cs="Times New Roman"/>
          <w:color w:val="000000"/>
          <w:sz w:val="26"/>
          <w:szCs w:val="26"/>
          <w:shd w:val="clear" w:color="auto" w:fill="FEFFFF"/>
        </w:rPr>
      </w:pPr>
      <w:r w:rsidRPr="00E45263">
        <w:rPr>
          <w:rFonts w:cs="Times New Roman"/>
          <w:color w:val="000000"/>
          <w:sz w:val="26"/>
          <w:szCs w:val="26"/>
          <w:shd w:val="clear" w:color="auto" w:fill="FEFFFF"/>
        </w:rPr>
        <w:t>8. Oświadczenie</w:t>
      </w:r>
      <w:r w:rsidR="004A050F" w:rsidRPr="00E45263">
        <w:rPr>
          <w:rFonts w:cs="Times New Roman"/>
          <w:color w:val="000000"/>
          <w:sz w:val="26"/>
          <w:szCs w:val="26"/>
          <w:shd w:val="clear" w:color="auto" w:fill="FEFFFF"/>
        </w:rPr>
        <w:t xml:space="preserve"> wykonawcy o braku wydania prawomocnego wyroku sądu skazującego za wykroczenie na karę  ograniczenia </w:t>
      </w:r>
      <w:r w:rsidR="00086BF5" w:rsidRPr="00E45263">
        <w:rPr>
          <w:rFonts w:cs="Times New Roman"/>
          <w:color w:val="000000"/>
          <w:sz w:val="26"/>
          <w:szCs w:val="26"/>
          <w:shd w:val="clear" w:color="auto" w:fill="FEFFFF"/>
        </w:rPr>
        <w:t>wolności</w:t>
      </w:r>
      <w:r w:rsidR="004A050F" w:rsidRPr="00E45263">
        <w:rPr>
          <w:rFonts w:cs="Times New Roman"/>
          <w:color w:val="000000"/>
          <w:sz w:val="26"/>
          <w:szCs w:val="26"/>
          <w:shd w:val="clear" w:color="auto" w:fill="FEFFFF"/>
        </w:rPr>
        <w:t xml:space="preserve"> lub  grzywny – załącznik nr 8 do SIWZ</w:t>
      </w:r>
    </w:p>
    <w:p w:rsidR="004A050F" w:rsidRPr="00E45263" w:rsidRDefault="00086BF5" w:rsidP="00E719B6">
      <w:pPr>
        <w:shd w:val="clear" w:color="auto" w:fill="FEFFFF"/>
        <w:spacing w:line="200" w:lineRule="atLeast"/>
        <w:ind w:left="210" w:hanging="120"/>
        <w:jc w:val="both"/>
        <w:rPr>
          <w:rFonts w:cs="Times New Roman"/>
          <w:color w:val="000000"/>
          <w:sz w:val="26"/>
          <w:szCs w:val="26"/>
          <w:shd w:val="clear" w:color="auto" w:fill="FEFFFF"/>
        </w:rPr>
      </w:pPr>
      <w:r w:rsidRPr="00E45263">
        <w:rPr>
          <w:rFonts w:cs="Times New Roman"/>
          <w:color w:val="000000"/>
          <w:sz w:val="26"/>
          <w:szCs w:val="26"/>
          <w:shd w:val="clear" w:color="auto" w:fill="FEFFFF"/>
        </w:rPr>
        <w:t>9. Oświadczenie wykonawcy o braku wydania wobec niego ostatecznej decyzji administracyjnej naruszeniu obowiązków  wynikających z przepisów prawa pracy, prawa ochrony środowiska lub przepisów o zabezpieczeniu społecznym- załącznik nr 9 do SIWZ</w:t>
      </w:r>
    </w:p>
    <w:p w:rsidR="00086BF5" w:rsidRPr="00E45263" w:rsidRDefault="00086BF5" w:rsidP="00E719B6">
      <w:pPr>
        <w:shd w:val="clear" w:color="auto" w:fill="FEFFFF"/>
        <w:spacing w:line="200" w:lineRule="atLeast"/>
        <w:ind w:left="210" w:hanging="120"/>
        <w:jc w:val="both"/>
        <w:rPr>
          <w:rFonts w:cs="Times New Roman"/>
          <w:color w:val="000000"/>
          <w:sz w:val="26"/>
          <w:szCs w:val="26"/>
          <w:shd w:val="clear" w:color="auto" w:fill="FEFFFF"/>
        </w:rPr>
      </w:pPr>
      <w:r w:rsidRPr="00E45263">
        <w:rPr>
          <w:rFonts w:cs="Times New Roman"/>
          <w:color w:val="000000"/>
          <w:sz w:val="26"/>
          <w:szCs w:val="26"/>
          <w:shd w:val="clear" w:color="auto" w:fill="FEFFFF"/>
        </w:rPr>
        <w:t>10. Oświadczenie wykonawcy o niezaleganiu z opłacaniem podatków i</w:t>
      </w:r>
      <w:r w:rsidR="006D45B8" w:rsidRPr="00E45263">
        <w:rPr>
          <w:rFonts w:cs="Times New Roman"/>
          <w:color w:val="000000"/>
          <w:sz w:val="26"/>
          <w:szCs w:val="26"/>
          <w:shd w:val="clear" w:color="auto" w:fill="FEFFFF"/>
        </w:rPr>
        <w:t xml:space="preserve"> </w:t>
      </w:r>
      <w:r w:rsidRPr="00E45263">
        <w:rPr>
          <w:rFonts w:cs="Times New Roman"/>
          <w:color w:val="000000"/>
          <w:sz w:val="26"/>
          <w:szCs w:val="26"/>
          <w:shd w:val="clear" w:color="auto" w:fill="FEFFFF"/>
        </w:rPr>
        <w:t>opłat lokalnych</w:t>
      </w:r>
      <w:r w:rsidR="00DE5432" w:rsidRPr="00E45263">
        <w:rPr>
          <w:rFonts w:cs="Times New Roman"/>
          <w:color w:val="000000"/>
          <w:sz w:val="26"/>
          <w:szCs w:val="26"/>
          <w:shd w:val="clear" w:color="auto" w:fill="FEFFFF"/>
        </w:rPr>
        <w:t xml:space="preserve">, </w:t>
      </w:r>
      <w:r w:rsidR="00A81621" w:rsidRPr="00E45263">
        <w:rPr>
          <w:rFonts w:cs="Times New Roman"/>
          <w:color w:val="000000"/>
          <w:sz w:val="26"/>
          <w:szCs w:val="26"/>
          <w:shd w:val="clear" w:color="auto" w:fill="FEFFFF"/>
        </w:rPr>
        <w:t xml:space="preserve">               </w:t>
      </w:r>
      <w:r w:rsidR="00DE5432" w:rsidRPr="00E45263">
        <w:rPr>
          <w:rFonts w:cs="Times New Roman"/>
          <w:color w:val="000000"/>
          <w:sz w:val="26"/>
          <w:szCs w:val="26"/>
          <w:shd w:val="clear" w:color="auto" w:fill="FEFFFF"/>
        </w:rPr>
        <w:t>o których mowa w ustawie z dnia 12 stycznia 1991r o podatkach i opłatach lokalnych.- załącznik nr 10  do SIWZ</w:t>
      </w:r>
    </w:p>
    <w:p w:rsidR="00211486" w:rsidRPr="00E45263" w:rsidRDefault="00E95DD6" w:rsidP="00DE5432">
      <w:pPr>
        <w:shd w:val="clear" w:color="auto" w:fill="FEFFFF"/>
        <w:spacing w:line="200" w:lineRule="atLeast"/>
        <w:ind w:left="210" w:hanging="120"/>
        <w:jc w:val="both"/>
        <w:rPr>
          <w:rFonts w:cs="Times New Roman"/>
          <w:color w:val="000000"/>
          <w:sz w:val="26"/>
          <w:szCs w:val="26"/>
          <w:shd w:val="clear" w:color="auto" w:fill="FEFFFF"/>
        </w:rPr>
      </w:pPr>
      <w:r w:rsidRPr="00E45263">
        <w:rPr>
          <w:rFonts w:cs="Times New Roman"/>
          <w:color w:val="000000"/>
          <w:sz w:val="26"/>
          <w:szCs w:val="26"/>
          <w:shd w:val="clear" w:color="auto" w:fill="FEFFFF"/>
        </w:rPr>
        <w:lastRenderedPageBreak/>
        <w:t xml:space="preserve"> </w:t>
      </w:r>
      <w:r w:rsidR="00DE5432" w:rsidRPr="00E45263">
        <w:rPr>
          <w:rFonts w:cs="Times New Roman"/>
          <w:color w:val="000000"/>
          <w:sz w:val="26"/>
          <w:szCs w:val="26"/>
          <w:shd w:val="clear" w:color="auto" w:fill="FEFFFF"/>
        </w:rPr>
        <w:t xml:space="preserve">11. Wzór umowy  - załącznik  nr 11 do SIWZ </w:t>
      </w:r>
    </w:p>
    <w:p w:rsidR="00EB6E48" w:rsidRPr="00E45263" w:rsidRDefault="00DE5432" w:rsidP="00DE5432">
      <w:pPr>
        <w:shd w:val="clear" w:color="auto" w:fill="FEFFFF"/>
        <w:spacing w:before="14" w:line="200" w:lineRule="atLeast"/>
        <w:ind w:left="210" w:hanging="120"/>
        <w:jc w:val="both"/>
        <w:rPr>
          <w:rFonts w:cs="Times New Roman"/>
          <w:color w:val="000000"/>
          <w:sz w:val="26"/>
          <w:szCs w:val="26"/>
          <w:shd w:val="clear" w:color="auto" w:fill="FEFFFF"/>
        </w:rPr>
      </w:pPr>
      <w:r w:rsidRPr="00E45263">
        <w:rPr>
          <w:rFonts w:cs="Times New Roman"/>
          <w:color w:val="000000"/>
          <w:sz w:val="26"/>
          <w:szCs w:val="26"/>
          <w:shd w:val="clear" w:color="auto" w:fill="FEFFFF"/>
        </w:rPr>
        <w:t>12</w:t>
      </w:r>
      <w:r w:rsidR="00806DAF" w:rsidRPr="00E45263">
        <w:rPr>
          <w:rFonts w:cs="Times New Roman"/>
          <w:color w:val="000000"/>
          <w:sz w:val="26"/>
          <w:szCs w:val="26"/>
          <w:shd w:val="clear" w:color="auto" w:fill="FEFFFF"/>
        </w:rPr>
        <w:t>.Uchwała Nr XXVIII.223/2013</w:t>
      </w:r>
      <w:r w:rsidR="00211486" w:rsidRPr="00E45263">
        <w:rPr>
          <w:rFonts w:cs="Times New Roman"/>
          <w:color w:val="000000"/>
          <w:sz w:val="26"/>
          <w:szCs w:val="26"/>
          <w:shd w:val="clear" w:color="auto" w:fill="FEFFFF"/>
        </w:rPr>
        <w:t xml:space="preserve"> Rady Gminy Ostrowite z dnia </w:t>
      </w:r>
      <w:r w:rsidR="00806DAF" w:rsidRPr="00E45263">
        <w:rPr>
          <w:rFonts w:cs="Times New Roman"/>
          <w:color w:val="000000"/>
          <w:sz w:val="26"/>
          <w:szCs w:val="26"/>
          <w:shd w:val="clear" w:color="auto" w:fill="FEFFFF"/>
        </w:rPr>
        <w:t>28 lutego 2013 r.</w:t>
      </w:r>
      <w:r w:rsidR="00211486" w:rsidRPr="00E45263">
        <w:rPr>
          <w:rFonts w:cs="Times New Roman"/>
          <w:color w:val="000000"/>
          <w:sz w:val="26"/>
          <w:szCs w:val="26"/>
          <w:shd w:val="clear" w:color="auto" w:fill="FEFFFF"/>
        </w:rPr>
        <w:t xml:space="preserve"> </w:t>
      </w:r>
      <w:r w:rsidR="00211486" w:rsidRPr="00E45263">
        <w:rPr>
          <w:rFonts w:cs="Times New Roman"/>
          <w:color w:val="000000"/>
          <w:sz w:val="26"/>
          <w:szCs w:val="26"/>
          <w:shd w:val="clear" w:color="auto" w:fill="FEFFFF"/>
        </w:rPr>
        <w:br/>
      </w:r>
      <w:r w:rsidR="00806DAF" w:rsidRPr="00E45263">
        <w:rPr>
          <w:rFonts w:cs="Times New Roman"/>
          <w:color w:val="000000"/>
          <w:sz w:val="26"/>
          <w:szCs w:val="26"/>
          <w:shd w:val="clear" w:color="auto" w:fill="FEFFFF"/>
        </w:rPr>
        <w:t xml:space="preserve">w sprawie </w:t>
      </w:r>
      <w:r w:rsidR="00211486" w:rsidRPr="00E45263">
        <w:rPr>
          <w:rFonts w:cs="Times New Roman"/>
          <w:color w:val="000000"/>
          <w:sz w:val="26"/>
          <w:szCs w:val="26"/>
          <w:shd w:val="clear" w:color="auto" w:fill="FEFFFF"/>
        </w:rPr>
        <w:t xml:space="preserve">regulaminu utrzymania czystości i porządku na terenie Gminy </w:t>
      </w:r>
      <w:r w:rsidR="00211486" w:rsidRPr="00E45263">
        <w:rPr>
          <w:rFonts w:cs="Times New Roman"/>
          <w:color w:val="000000"/>
          <w:sz w:val="26"/>
          <w:szCs w:val="26"/>
          <w:shd w:val="clear" w:color="auto" w:fill="FEFFFF"/>
        </w:rPr>
        <w:br/>
      </w:r>
      <w:r w:rsidR="00806DAF" w:rsidRPr="00E45263">
        <w:rPr>
          <w:rFonts w:cs="Times New Roman"/>
          <w:color w:val="000000"/>
          <w:sz w:val="26"/>
          <w:szCs w:val="26"/>
          <w:shd w:val="clear" w:color="auto" w:fill="FEFFFF"/>
        </w:rPr>
        <w:t>Ostrowite – Dz.</w:t>
      </w:r>
      <w:r w:rsidR="00A81621" w:rsidRPr="00E45263">
        <w:rPr>
          <w:rFonts w:cs="Times New Roman"/>
          <w:color w:val="000000"/>
          <w:sz w:val="26"/>
          <w:szCs w:val="26"/>
          <w:shd w:val="clear" w:color="auto" w:fill="FEFFFF"/>
        </w:rPr>
        <w:t xml:space="preserve"> </w:t>
      </w:r>
      <w:r w:rsidR="00806DAF" w:rsidRPr="00E45263">
        <w:rPr>
          <w:rFonts w:cs="Times New Roman"/>
          <w:color w:val="000000"/>
          <w:sz w:val="26"/>
          <w:szCs w:val="26"/>
          <w:shd w:val="clear" w:color="auto" w:fill="FEFFFF"/>
        </w:rPr>
        <w:t xml:space="preserve">U. z 2013 r., poz. </w:t>
      </w:r>
      <w:r w:rsidR="00A81621" w:rsidRPr="00E45263">
        <w:rPr>
          <w:rFonts w:cs="Times New Roman"/>
          <w:color w:val="000000"/>
          <w:sz w:val="26"/>
          <w:szCs w:val="26"/>
          <w:shd w:val="clear" w:color="auto" w:fill="FEFFFF"/>
        </w:rPr>
        <w:t xml:space="preserve">2379 z </w:t>
      </w:r>
      <w:proofErr w:type="spellStart"/>
      <w:r w:rsidR="00A81621" w:rsidRPr="00E45263">
        <w:rPr>
          <w:rFonts w:cs="Times New Roman"/>
          <w:color w:val="000000"/>
          <w:sz w:val="26"/>
          <w:szCs w:val="26"/>
          <w:shd w:val="clear" w:color="auto" w:fill="FEFFFF"/>
        </w:rPr>
        <w:t>późn</w:t>
      </w:r>
      <w:proofErr w:type="spellEnd"/>
      <w:r w:rsidR="00A81621" w:rsidRPr="00E45263">
        <w:rPr>
          <w:rFonts w:cs="Times New Roman"/>
          <w:color w:val="000000"/>
          <w:sz w:val="26"/>
          <w:szCs w:val="26"/>
          <w:shd w:val="clear" w:color="auto" w:fill="FEFFFF"/>
        </w:rPr>
        <w:t>. zm.</w:t>
      </w:r>
      <w:r w:rsidR="00EB6E48" w:rsidRPr="00E45263">
        <w:rPr>
          <w:rFonts w:cs="Times New Roman"/>
          <w:color w:val="000000"/>
          <w:sz w:val="26"/>
          <w:szCs w:val="26"/>
          <w:shd w:val="clear" w:color="auto" w:fill="FEFFFF"/>
        </w:rPr>
        <w:t>-załącznik nr 12 do SIWZ.</w:t>
      </w:r>
    </w:p>
    <w:p w:rsidR="00211486" w:rsidRPr="00E45263" w:rsidRDefault="00DE5432" w:rsidP="00E719B6">
      <w:pPr>
        <w:shd w:val="clear" w:color="auto" w:fill="FEFFFF"/>
        <w:spacing w:line="200" w:lineRule="atLeast"/>
        <w:ind w:left="210" w:hanging="120"/>
        <w:jc w:val="both"/>
        <w:rPr>
          <w:rFonts w:cs="Times New Roman"/>
          <w:color w:val="000000"/>
          <w:sz w:val="26"/>
          <w:szCs w:val="26"/>
          <w:shd w:val="clear" w:color="auto" w:fill="FEFFFE"/>
        </w:rPr>
      </w:pPr>
      <w:r w:rsidRPr="00E45263">
        <w:rPr>
          <w:rFonts w:cs="Times New Roman"/>
          <w:color w:val="000000"/>
          <w:sz w:val="26"/>
          <w:szCs w:val="26"/>
          <w:shd w:val="clear" w:color="auto" w:fill="FEFFFF"/>
        </w:rPr>
        <w:t>13</w:t>
      </w:r>
      <w:r w:rsidR="00211486" w:rsidRPr="00E45263">
        <w:rPr>
          <w:rFonts w:cs="Times New Roman"/>
          <w:color w:val="000000"/>
          <w:sz w:val="26"/>
          <w:szCs w:val="26"/>
          <w:shd w:val="clear" w:color="auto" w:fill="FEFFFF"/>
        </w:rPr>
        <w:t>.</w:t>
      </w:r>
      <w:r w:rsidR="00E51554" w:rsidRPr="00E45263">
        <w:rPr>
          <w:rFonts w:cs="Times New Roman"/>
          <w:color w:val="000000"/>
          <w:sz w:val="26"/>
          <w:szCs w:val="26"/>
          <w:shd w:val="clear" w:color="auto" w:fill="FEFFFE"/>
        </w:rPr>
        <w:t xml:space="preserve"> Uchwała nr XVIII/116/2016 Rady Gminy Ostrowite z dnia 31 marca 2016 r. w sprawie szczegółowego sposobu i zakresu świadczenia usług w zakresie odbierania odpadów komunalnych od właścicieli nieruchomości i zagospodarowania tych odpadów, w zamian za uiszczoną przez właściciela nieruchomości opłatę za gospodarowanie odpadami komunalnymi - Dz.</w:t>
      </w:r>
      <w:r w:rsidR="00A81621" w:rsidRPr="00E45263">
        <w:rPr>
          <w:rFonts w:cs="Times New Roman"/>
          <w:color w:val="000000"/>
          <w:sz w:val="26"/>
          <w:szCs w:val="26"/>
          <w:shd w:val="clear" w:color="auto" w:fill="FEFFFE"/>
        </w:rPr>
        <w:t xml:space="preserve"> </w:t>
      </w:r>
      <w:r w:rsidR="00E51554" w:rsidRPr="00E45263">
        <w:rPr>
          <w:rFonts w:cs="Times New Roman"/>
          <w:color w:val="000000"/>
          <w:sz w:val="26"/>
          <w:szCs w:val="26"/>
          <w:shd w:val="clear" w:color="auto" w:fill="FEFFFE"/>
        </w:rPr>
        <w:t xml:space="preserve">U. z 2016 r., poz. 2883 z </w:t>
      </w:r>
      <w:proofErr w:type="spellStart"/>
      <w:r w:rsidR="00E51554" w:rsidRPr="00E45263">
        <w:rPr>
          <w:rFonts w:cs="Times New Roman"/>
          <w:color w:val="000000"/>
          <w:sz w:val="26"/>
          <w:szCs w:val="26"/>
          <w:shd w:val="clear" w:color="auto" w:fill="FEFFFE"/>
        </w:rPr>
        <w:t>późn</w:t>
      </w:r>
      <w:proofErr w:type="spellEnd"/>
      <w:r w:rsidR="00E51554" w:rsidRPr="00E45263">
        <w:rPr>
          <w:rFonts w:cs="Times New Roman"/>
          <w:color w:val="000000"/>
          <w:sz w:val="26"/>
          <w:szCs w:val="26"/>
          <w:shd w:val="clear" w:color="auto" w:fill="FEFFFE"/>
        </w:rPr>
        <w:t>. zm.</w:t>
      </w:r>
      <w:r w:rsidR="00211486" w:rsidRPr="00E45263">
        <w:rPr>
          <w:rFonts w:cs="Times New Roman"/>
          <w:color w:val="000000"/>
          <w:sz w:val="26"/>
          <w:szCs w:val="26"/>
          <w:shd w:val="clear" w:color="auto" w:fill="FEFFFE"/>
        </w:rPr>
        <w:t xml:space="preserve"> </w:t>
      </w:r>
      <w:r w:rsidR="00211486" w:rsidRPr="00E45263">
        <w:rPr>
          <w:rFonts w:cs="Times New Roman"/>
          <w:color w:val="000000"/>
          <w:sz w:val="26"/>
          <w:szCs w:val="26"/>
          <w:shd w:val="clear" w:color="auto" w:fill="FEFFFE"/>
        </w:rPr>
        <w:br/>
        <w:t xml:space="preserve">- załącznik nr </w:t>
      </w:r>
      <w:r w:rsidRPr="00E45263">
        <w:rPr>
          <w:rFonts w:cs="Times New Roman"/>
          <w:color w:val="000000"/>
          <w:sz w:val="26"/>
          <w:szCs w:val="26"/>
          <w:shd w:val="clear" w:color="auto" w:fill="FEFFFE"/>
        </w:rPr>
        <w:t xml:space="preserve">13 </w:t>
      </w:r>
      <w:r w:rsidR="00211486" w:rsidRPr="00E45263">
        <w:rPr>
          <w:rFonts w:cs="Times New Roman"/>
          <w:color w:val="000000"/>
          <w:sz w:val="26"/>
          <w:szCs w:val="26"/>
          <w:shd w:val="clear" w:color="auto" w:fill="FEFFFE"/>
        </w:rPr>
        <w:t xml:space="preserve"> </w:t>
      </w:r>
      <w:r w:rsidRPr="00E45263">
        <w:rPr>
          <w:rFonts w:cs="Times New Roman"/>
          <w:color w:val="000000"/>
          <w:sz w:val="26"/>
          <w:szCs w:val="26"/>
          <w:shd w:val="clear" w:color="auto" w:fill="FEFFFE"/>
        </w:rPr>
        <w:t>do SIWZ</w:t>
      </w:r>
      <w:r w:rsidR="00E51554" w:rsidRPr="00E45263">
        <w:rPr>
          <w:rFonts w:cs="Times New Roman"/>
          <w:color w:val="000000"/>
          <w:sz w:val="26"/>
          <w:szCs w:val="26"/>
          <w:shd w:val="clear" w:color="auto" w:fill="FEFFFE"/>
        </w:rPr>
        <w:t>.</w:t>
      </w:r>
    </w:p>
    <w:p w:rsidR="00211486" w:rsidRPr="00E45263" w:rsidRDefault="00211486" w:rsidP="00E719B6">
      <w:pPr>
        <w:shd w:val="clear" w:color="auto" w:fill="FEFFFE"/>
        <w:spacing w:before="585" w:line="200" w:lineRule="atLeast"/>
        <w:ind w:right="1253"/>
        <w:jc w:val="both"/>
        <w:rPr>
          <w:rFonts w:cs="Times New Roman"/>
          <w:color w:val="000000"/>
          <w:sz w:val="26"/>
          <w:szCs w:val="26"/>
          <w:shd w:val="clear" w:color="auto" w:fill="FEFFFE"/>
        </w:rPr>
      </w:pPr>
    </w:p>
    <w:p w:rsidR="00211486" w:rsidRPr="00E45263" w:rsidRDefault="00211486" w:rsidP="004A5B0F">
      <w:pPr>
        <w:pStyle w:val="Bezodstpw"/>
        <w:rPr>
          <w:sz w:val="26"/>
          <w:szCs w:val="26"/>
          <w:shd w:val="clear" w:color="auto" w:fill="FEFFFE"/>
        </w:rPr>
      </w:pPr>
      <w:r w:rsidRPr="00E45263">
        <w:rPr>
          <w:sz w:val="26"/>
          <w:szCs w:val="26"/>
          <w:shd w:val="clear" w:color="auto" w:fill="FEFFFE"/>
        </w:rPr>
        <w:t xml:space="preserve">Ostrowite, dnia </w:t>
      </w:r>
      <w:r w:rsidR="00F921D8">
        <w:rPr>
          <w:sz w:val="26"/>
          <w:szCs w:val="26"/>
          <w:shd w:val="clear" w:color="auto" w:fill="FEFFFE"/>
        </w:rPr>
        <w:t>28</w:t>
      </w:r>
      <w:r w:rsidR="007D3957">
        <w:rPr>
          <w:sz w:val="26"/>
          <w:szCs w:val="26"/>
          <w:shd w:val="clear" w:color="auto" w:fill="FEFFFE"/>
        </w:rPr>
        <w:t>.11</w:t>
      </w:r>
      <w:r w:rsidR="00BA720A" w:rsidRPr="00E45263">
        <w:rPr>
          <w:sz w:val="26"/>
          <w:szCs w:val="26"/>
          <w:shd w:val="clear" w:color="auto" w:fill="FEFFFE"/>
        </w:rPr>
        <w:t>.</w:t>
      </w:r>
      <w:r w:rsidRPr="00E45263">
        <w:rPr>
          <w:sz w:val="26"/>
          <w:szCs w:val="26"/>
          <w:shd w:val="clear" w:color="auto" w:fill="FEFFFE"/>
        </w:rPr>
        <w:t>201</w:t>
      </w:r>
      <w:r w:rsidR="00BA720A" w:rsidRPr="00E45263">
        <w:rPr>
          <w:sz w:val="26"/>
          <w:szCs w:val="26"/>
          <w:shd w:val="clear" w:color="auto" w:fill="FEFFFE"/>
        </w:rPr>
        <w:t>7</w:t>
      </w:r>
      <w:r w:rsidRPr="00E45263">
        <w:rPr>
          <w:sz w:val="26"/>
          <w:szCs w:val="26"/>
          <w:shd w:val="clear" w:color="auto" w:fill="FEFFFE"/>
        </w:rPr>
        <w:t xml:space="preserve"> r. </w:t>
      </w:r>
      <w:r w:rsidR="007D3957">
        <w:rPr>
          <w:sz w:val="26"/>
          <w:szCs w:val="26"/>
          <w:shd w:val="clear" w:color="auto" w:fill="FEFFFE"/>
        </w:rPr>
        <w:t xml:space="preserve">                                        w/z  Sekretarz Gminy Ostrowite</w:t>
      </w:r>
    </w:p>
    <w:p w:rsidR="00211486" w:rsidRPr="00E45263" w:rsidRDefault="007D3957" w:rsidP="00E719B6">
      <w:pPr>
        <w:shd w:val="clear" w:color="auto" w:fill="FEFFFE"/>
        <w:spacing w:before="14" w:line="200" w:lineRule="atLeast"/>
        <w:ind w:left="5596"/>
        <w:jc w:val="both"/>
        <w:rPr>
          <w:rFonts w:cs="Times New Roman"/>
          <w:sz w:val="26"/>
          <w:szCs w:val="26"/>
          <w:shd w:val="clear" w:color="auto" w:fill="FEFFFE"/>
        </w:rPr>
      </w:pPr>
      <w:r>
        <w:rPr>
          <w:rFonts w:cs="Times New Roman"/>
          <w:color w:val="000000"/>
          <w:sz w:val="26"/>
          <w:szCs w:val="26"/>
          <w:shd w:val="clear" w:color="auto" w:fill="FEFFFE"/>
        </w:rPr>
        <w:t xml:space="preserve">          Mateusz Wojciechowski</w:t>
      </w:r>
    </w:p>
    <w:p w:rsidR="00211486" w:rsidRPr="007D3957" w:rsidRDefault="007D3957" w:rsidP="00E719B6">
      <w:pPr>
        <w:shd w:val="clear" w:color="auto" w:fill="FEFFFE"/>
        <w:spacing w:before="297" w:line="200" w:lineRule="atLeast"/>
        <w:ind w:left="5596" w:right="489"/>
        <w:jc w:val="both"/>
        <w:rPr>
          <w:rFonts w:cs="Times New Roman"/>
          <w:sz w:val="20"/>
          <w:szCs w:val="20"/>
        </w:rPr>
        <w:sectPr w:rsidR="00211486" w:rsidRPr="007D3957">
          <w:type w:val="continuous"/>
          <w:pgSz w:w="11906" w:h="16838"/>
          <w:pgMar w:top="1444" w:right="1559" w:bottom="360" w:left="1286" w:header="708" w:footer="708" w:gutter="0"/>
          <w:cols w:space="708"/>
          <w:docGrid w:linePitch="240"/>
        </w:sectPr>
      </w:pPr>
      <w:r w:rsidRPr="007D3957">
        <w:rPr>
          <w:rFonts w:cs="Times New Roman"/>
          <w:sz w:val="20"/>
          <w:szCs w:val="20"/>
          <w:shd w:val="clear" w:color="auto" w:fill="FEFFFE"/>
        </w:rPr>
        <w:t xml:space="preserve">  </w:t>
      </w:r>
      <w:r>
        <w:rPr>
          <w:rFonts w:cs="Times New Roman"/>
          <w:sz w:val="20"/>
          <w:szCs w:val="20"/>
          <w:shd w:val="clear" w:color="auto" w:fill="FEFFFE"/>
        </w:rPr>
        <w:t xml:space="preserve">          </w:t>
      </w:r>
      <w:r w:rsidRPr="007D3957">
        <w:rPr>
          <w:rFonts w:cs="Times New Roman"/>
          <w:sz w:val="20"/>
          <w:szCs w:val="20"/>
          <w:shd w:val="clear" w:color="auto" w:fill="FEFFFE"/>
        </w:rPr>
        <w:t xml:space="preserve">  </w:t>
      </w:r>
    </w:p>
    <w:p w:rsidR="00211486" w:rsidRPr="00E45263" w:rsidRDefault="00211486" w:rsidP="00E719B6">
      <w:pPr>
        <w:jc w:val="both"/>
        <w:rPr>
          <w:rFonts w:cs="Times New Roman"/>
          <w:sz w:val="26"/>
          <w:szCs w:val="26"/>
        </w:rPr>
        <w:sectPr w:rsidR="00211486" w:rsidRPr="00E45263">
          <w:type w:val="continuous"/>
          <w:pgSz w:w="11906" w:h="16838"/>
          <w:pgMar w:top="1444" w:right="1559" w:bottom="360" w:left="1286" w:header="708" w:footer="708" w:gutter="0"/>
          <w:cols w:space="708"/>
          <w:docGrid w:linePitch="240"/>
        </w:sectPr>
      </w:pPr>
    </w:p>
    <w:p w:rsidR="00211486" w:rsidRPr="00E45263" w:rsidRDefault="00211486" w:rsidP="00E719B6">
      <w:pPr>
        <w:jc w:val="both"/>
        <w:rPr>
          <w:rFonts w:cs="Times New Roman"/>
          <w:sz w:val="26"/>
          <w:szCs w:val="26"/>
        </w:rPr>
        <w:sectPr w:rsidR="00211486" w:rsidRPr="00E45263">
          <w:type w:val="continuous"/>
          <w:pgSz w:w="11906" w:h="16838"/>
          <w:pgMar w:top="1444" w:right="1559" w:bottom="360" w:left="1286" w:header="708" w:footer="708" w:gutter="0"/>
          <w:cols w:space="708"/>
          <w:docGrid w:linePitch="240"/>
        </w:sectPr>
      </w:pPr>
    </w:p>
    <w:p w:rsidR="00211486" w:rsidRPr="00C67A66" w:rsidRDefault="00211486" w:rsidP="00211486">
      <w:pPr>
        <w:rPr>
          <w:rFonts w:cs="Times New Roman"/>
        </w:rPr>
        <w:sectPr w:rsidR="00211486" w:rsidRPr="00C67A66">
          <w:type w:val="continuous"/>
          <w:pgSz w:w="11906" w:h="16838"/>
          <w:pgMar w:top="1444" w:right="1559" w:bottom="360" w:left="1286" w:header="708" w:footer="708" w:gutter="0"/>
          <w:cols w:space="708"/>
          <w:docGrid w:linePitch="240"/>
        </w:sectPr>
      </w:pPr>
    </w:p>
    <w:p w:rsidR="00211486" w:rsidRPr="00C67A66" w:rsidRDefault="00211486" w:rsidP="00211486">
      <w:pPr>
        <w:rPr>
          <w:rFonts w:cs="Times New Roman"/>
        </w:rPr>
        <w:sectPr w:rsidR="00211486" w:rsidRPr="00C67A66">
          <w:type w:val="continuous"/>
          <w:pgSz w:w="11906" w:h="16838"/>
          <w:pgMar w:top="1444" w:right="1559" w:bottom="360" w:left="1286" w:header="708" w:footer="708" w:gutter="0"/>
          <w:cols w:space="708"/>
          <w:docGrid w:linePitch="240"/>
        </w:sectPr>
      </w:pPr>
    </w:p>
    <w:p w:rsidR="00211486" w:rsidRPr="00C67A66" w:rsidRDefault="00211486" w:rsidP="00211486">
      <w:pPr>
        <w:rPr>
          <w:rFonts w:cs="Times New Roman"/>
        </w:rPr>
        <w:sectPr w:rsidR="00211486" w:rsidRPr="00C67A66">
          <w:type w:val="continuous"/>
          <w:pgSz w:w="11906" w:h="16838"/>
          <w:pgMar w:top="1444" w:right="1559" w:bottom="360" w:left="1286" w:header="708" w:footer="708" w:gutter="0"/>
          <w:cols w:space="708"/>
          <w:docGrid w:linePitch="240"/>
        </w:sectPr>
      </w:pPr>
    </w:p>
    <w:p w:rsidR="00211486" w:rsidRPr="00C67A66" w:rsidRDefault="00211486" w:rsidP="00211486">
      <w:pPr>
        <w:rPr>
          <w:rFonts w:cs="Times New Roman"/>
        </w:rPr>
        <w:sectPr w:rsidR="00211486" w:rsidRPr="00C67A66">
          <w:type w:val="continuous"/>
          <w:pgSz w:w="11906" w:h="16838"/>
          <w:pgMar w:top="1444" w:right="1559" w:bottom="360" w:left="1286" w:header="708" w:footer="708" w:gutter="0"/>
          <w:cols w:space="708"/>
          <w:docGrid w:linePitch="240"/>
        </w:sectPr>
      </w:pPr>
    </w:p>
    <w:p w:rsidR="00211486" w:rsidRPr="00C67A66" w:rsidRDefault="00211486" w:rsidP="00211486">
      <w:pPr>
        <w:rPr>
          <w:rFonts w:cs="Times New Roman"/>
        </w:rPr>
        <w:sectPr w:rsidR="00211486" w:rsidRPr="00C67A66">
          <w:type w:val="continuous"/>
          <w:pgSz w:w="11906" w:h="16838"/>
          <w:pgMar w:top="1444" w:right="1559" w:bottom="360" w:left="1286" w:header="708" w:footer="708" w:gutter="0"/>
          <w:cols w:space="708"/>
          <w:docGrid w:linePitch="240"/>
        </w:sectPr>
      </w:pPr>
    </w:p>
    <w:p w:rsidR="00211486" w:rsidRPr="00C67A66" w:rsidRDefault="00211486" w:rsidP="00211486">
      <w:pPr>
        <w:rPr>
          <w:rFonts w:cs="Times New Roman"/>
        </w:rPr>
        <w:sectPr w:rsidR="00211486" w:rsidRPr="00C67A66">
          <w:type w:val="continuous"/>
          <w:pgSz w:w="11906" w:h="16838"/>
          <w:pgMar w:top="1444" w:right="1559" w:bottom="360" w:left="1286" w:header="708" w:footer="708" w:gutter="0"/>
          <w:cols w:space="708"/>
          <w:docGrid w:linePitch="240"/>
        </w:sectPr>
      </w:pPr>
    </w:p>
    <w:p w:rsidR="00211486" w:rsidRPr="00C67A66" w:rsidRDefault="00211486" w:rsidP="00211486">
      <w:pPr>
        <w:rPr>
          <w:rFonts w:cs="Times New Roman"/>
        </w:rPr>
        <w:sectPr w:rsidR="00211486" w:rsidRPr="00C67A66">
          <w:type w:val="continuous"/>
          <w:pgSz w:w="11906" w:h="16838"/>
          <w:pgMar w:top="1444" w:right="1559" w:bottom="360" w:left="1286" w:header="708" w:footer="708" w:gutter="0"/>
          <w:cols w:space="708"/>
          <w:docGrid w:linePitch="240"/>
        </w:sectPr>
      </w:pPr>
    </w:p>
    <w:p w:rsidR="00211486" w:rsidRPr="00C67A66" w:rsidRDefault="00211486" w:rsidP="00211486">
      <w:pPr>
        <w:rPr>
          <w:rFonts w:cs="Times New Roman"/>
        </w:rPr>
        <w:sectPr w:rsidR="00211486" w:rsidRPr="00C67A66">
          <w:type w:val="continuous"/>
          <w:pgSz w:w="11906" w:h="16838"/>
          <w:pgMar w:top="1444" w:right="1559" w:bottom="360" w:left="1286" w:header="708" w:footer="708" w:gutter="0"/>
          <w:cols w:space="708"/>
          <w:docGrid w:linePitch="240"/>
        </w:sectPr>
      </w:pPr>
    </w:p>
    <w:p w:rsidR="00211486" w:rsidRPr="00C67A66" w:rsidRDefault="00211486" w:rsidP="00211486">
      <w:pPr>
        <w:rPr>
          <w:rFonts w:cs="Times New Roman"/>
        </w:rPr>
        <w:sectPr w:rsidR="00211486" w:rsidRPr="00C67A66">
          <w:type w:val="continuous"/>
          <w:pgSz w:w="11906" w:h="16838"/>
          <w:pgMar w:top="1444" w:right="1559" w:bottom="360" w:left="1286" w:header="708" w:footer="708" w:gutter="0"/>
          <w:cols w:space="708"/>
          <w:docGrid w:linePitch="240"/>
        </w:sectPr>
      </w:pPr>
    </w:p>
    <w:p w:rsidR="00211486" w:rsidRPr="00C67A66" w:rsidRDefault="00211486" w:rsidP="00211486">
      <w:pPr>
        <w:rPr>
          <w:rFonts w:cs="Times New Roman"/>
        </w:rPr>
        <w:sectPr w:rsidR="00211486" w:rsidRPr="00C67A66">
          <w:type w:val="continuous"/>
          <w:pgSz w:w="11906" w:h="16838"/>
          <w:pgMar w:top="1444" w:right="1559" w:bottom="360" w:left="1286" w:header="708" w:footer="708" w:gutter="0"/>
          <w:cols w:space="708"/>
          <w:docGrid w:linePitch="240"/>
        </w:sectPr>
      </w:pPr>
    </w:p>
    <w:p w:rsidR="00211486" w:rsidRPr="00C67A66" w:rsidRDefault="00211486" w:rsidP="00211486">
      <w:pPr>
        <w:rPr>
          <w:rFonts w:cs="Times New Roman"/>
        </w:rPr>
        <w:sectPr w:rsidR="00211486" w:rsidRPr="00C67A66">
          <w:type w:val="continuous"/>
          <w:pgSz w:w="11906" w:h="16838"/>
          <w:pgMar w:top="1444" w:right="1559" w:bottom="360" w:left="1286" w:header="708" w:footer="708" w:gutter="0"/>
          <w:cols w:space="708"/>
          <w:docGrid w:linePitch="240"/>
        </w:sectPr>
      </w:pPr>
    </w:p>
    <w:p w:rsidR="00211486" w:rsidRPr="00C67A66" w:rsidRDefault="00211486" w:rsidP="00211486">
      <w:pPr>
        <w:rPr>
          <w:rFonts w:cs="Times New Roman"/>
        </w:rPr>
        <w:sectPr w:rsidR="00211486" w:rsidRPr="00C67A66">
          <w:type w:val="continuous"/>
          <w:pgSz w:w="11906" w:h="16838"/>
          <w:pgMar w:top="1444" w:right="1559" w:bottom="360" w:left="1286" w:header="708" w:footer="708" w:gutter="0"/>
          <w:cols w:space="708"/>
          <w:docGrid w:linePitch="240"/>
        </w:sectPr>
      </w:pPr>
    </w:p>
    <w:p w:rsidR="00211486" w:rsidRPr="00C67A66" w:rsidRDefault="00211486" w:rsidP="00211486">
      <w:pPr>
        <w:rPr>
          <w:rFonts w:cs="Times New Roman"/>
        </w:rPr>
        <w:sectPr w:rsidR="00211486" w:rsidRPr="00C67A66">
          <w:type w:val="continuous"/>
          <w:pgSz w:w="11906" w:h="16838"/>
          <w:pgMar w:top="1444" w:right="1559" w:bottom="360" w:left="1286" w:header="708" w:footer="708" w:gutter="0"/>
          <w:cols w:space="708"/>
          <w:docGrid w:linePitch="240"/>
        </w:sectPr>
      </w:pPr>
    </w:p>
    <w:p w:rsidR="00211486" w:rsidRPr="00C67A66" w:rsidRDefault="00211486" w:rsidP="00211486">
      <w:pPr>
        <w:rPr>
          <w:rFonts w:cs="Times New Roman"/>
        </w:rPr>
        <w:sectPr w:rsidR="00211486" w:rsidRPr="00C67A66">
          <w:type w:val="continuous"/>
          <w:pgSz w:w="11906" w:h="16838"/>
          <w:pgMar w:top="1444" w:right="1559" w:bottom="360" w:left="1286" w:header="708" w:footer="708" w:gutter="0"/>
          <w:cols w:space="708"/>
          <w:docGrid w:linePitch="240"/>
        </w:sectPr>
      </w:pPr>
    </w:p>
    <w:p w:rsidR="00211486" w:rsidRPr="00C67A66" w:rsidRDefault="00211486" w:rsidP="00211486">
      <w:pPr>
        <w:rPr>
          <w:rFonts w:cs="Times New Roman"/>
        </w:rPr>
        <w:sectPr w:rsidR="00211486" w:rsidRPr="00C67A66">
          <w:type w:val="continuous"/>
          <w:pgSz w:w="11906" w:h="16838"/>
          <w:pgMar w:top="1444" w:right="1559" w:bottom="360" w:left="1286" w:header="708" w:footer="708" w:gutter="0"/>
          <w:cols w:space="708"/>
          <w:docGrid w:linePitch="240"/>
        </w:sectPr>
      </w:pPr>
    </w:p>
    <w:p w:rsidR="00211486" w:rsidRPr="00C67A66" w:rsidRDefault="00211486" w:rsidP="00211486">
      <w:pPr>
        <w:rPr>
          <w:rFonts w:cs="Times New Roman"/>
        </w:rPr>
        <w:sectPr w:rsidR="00211486" w:rsidRPr="00C67A66">
          <w:type w:val="continuous"/>
          <w:pgSz w:w="11906" w:h="16838"/>
          <w:pgMar w:top="1444" w:right="1559" w:bottom="360" w:left="1286" w:header="708" w:footer="708" w:gutter="0"/>
          <w:cols w:space="708"/>
          <w:docGrid w:linePitch="240"/>
        </w:sectPr>
      </w:pPr>
    </w:p>
    <w:p w:rsidR="00211486" w:rsidRPr="00C67A66" w:rsidRDefault="00211486" w:rsidP="00211486">
      <w:pPr>
        <w:rPr>
          <w:rFonts w:cs="Times New Roman"/>
        </w:rPr>
        <w:sectPr w:rsidR="00211486" w:rsidRPr="00C67A66">
          <w:type w:val="continuous"/>
          <w:pgSz w:w="11906" w:h="16838"/>
          <w:pgMar w:top="1444" w:right="1559" w:bottom="360" w:left="1286" w:header="708" w:footer="708" w:gutter="0"/>
          <w:cols w:space="708"/>
          <w:docGrid w:linePitch="240"/>
        </w:sectPr>
      </w:pPr>
    </w:p>
    <w:p w:rsidR="00211486" w:rsidRPr="00C67A66" w:rsidRDefault="00211486" w:rsidP="00211486">
      <w:pPr>
        <w:rPr>
          <w:rFonts w:cs="Times New Roman"/>
        </w:rPr>
        <w:sectPr w:rsidR="00211486" w:rsidRPr="00C67A66">
          <w:type w:val="continuous"/>
          <w:pgSz w:w="11906" w:h="16838"/>
          <w:pgMar w:top="1444" w:right="1559" w:bottom="360" w:left="1286" w:header="708" w:footer="708" w:gutter="0"/>
          <w:cols w:space="708"/>
          <w:docGrid w:linePitch="240"/>
        </w:sectPr>
      </w:pPr>
    </w:p>
    <w:p w:rsidR="00211486" w:rsidRPr="00C67A66" w:rsidRDefault="00211486" w:rsidP="00211486">
      <w:pPr>
        <w:rPr>
          <w:rFonts w:cs="Times New Roman"/>
        </w:rPr>
        <w:sectPr w:rsidR="00211486" w:rsidRPr="00C67A66">
          <w:type w:val="continuous"/>
          <w:pgSz w:w="11906" w:h="16838"/>
          <w:pgMar w:top="1444" w:right="1559" w:bottom="360" w:left="1286" w:header="708" w:footer="708" w:gutter="0"/>
          <w:cols w:space="708"/>
          <w:docGrid w:linePitch="240"/>
        </w:sectPr>
      </w:pPr>
    </w:p>
    <w:p w:rsidR="00211486" w:rsidRPr="00C67A66" w:rsidRDefault="00211486" w:rsidP="00211486">
      <w:pPr>
        <w:rPr>
          <w:rFonts w:cs="Times New Roman"/>
        </w:rPr>
        <w:sectPr w:rsidR="00211486" w:rsidRPr="00C67A66">
          <w:type w:val="continuous"/>
          <w:pgSz w:w="11906" w:h="16838"/>
          <w:pgMar w:top="1444" w:right="1559" w:bottom="360" w:left="1286" w:header="708" w:footer="708" w:gutter="0"/>
          <w:cols w:space="708"/>
          <w:docGrid w:linePitch="240"/>
        </w:sectPr>
      </w:pPr>
    </w:p>
    <w:p w:rsidR="00211486" w:rsidRPr="00C67A66" w:rsidRDefault="00211486" w:rsidP="00211486">
      <w:pPr>
        <w:rPr>
          <w:rFonts w:cs="Times New Roman"/>
        </w:rPr>
        <w:sectPr w:rsidR="00211486" w:rsidRPr="00C67A66">
          <w:type w:val="continuous"/>
          <w:pgSz w:w="11906" w:h="16838"/>
          <w:pgMar w:top="1444" w:right="1559" w:bottom="360" w:left="1286" w:header="708" w:footer="708" w:gutter="0"/>
          <w:cols w:space="708"/>
          <w:docGrid w:linePitch="240"/>
        </w:sectPr>
      </w:pPr>
    </w:p>
    <w:p w:rsidR="00211486" w:rsidRPr="00C67A66" w:rsidRDefault="00211486" w:rsidP="00211486">
      <w:pPr>
        <w:rPr>
          <w:rFonts w:cs="Times New Roman"/>
        </w:rPr>
        <w:sectPr w:rsidR="00211486" w:rsidRPr="00C67A66">
          <w:type w:val="continuous"/>
          <w:pgSz w:w="11906" w:h="16838"/>
          <w:pgMar w:top="1444" w:right="1559" w:bottom="360" w:left="1286" w:header="708" w:footer="708" w:gutter="0"/>
          <w:cols w:space="708"/>
          <w:docGrid w:linePitch="240"/>
        </w:sectPr>
      </w:pPr>
    </w:p>
    <w:p w:rsidR="009F4EDA" w:rsidRPr="00C67A66" w:rsidRDefault="009F4EDA" w:rsidP="00EA55DA">
      <w:pPr>
        <w:rPr>
          <w:rFonts w:cs="Times New Roman"/>
        </w:rPr>
      </w:pPr>
    </w:p>
    <w:sectPr w:rsidR="009F4EDA" w:rsidRPr="00C67A66" w:rsidSect="00B33ED6">
      <w:pgSz w:w="11906" w:h="16838"/>
      <w:pgMar w:top="1492" w:right="1554" w:bottom="360" w:left="1512" w:header="708" w:footer="708" w:gutter="0"/>
      <w:cols w:space="708"/>
      <w:docGrid w:linePitch="24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3C52" w:rsidRDefault="008F3C52" w:rsidP="0009435F">
      <w:r>
        <w:separator/>
      </w:r>
    </w:p>
  </w:endnote>
  <w:endnote w:type="continuationSeparator" w:id="0">
    <w:p w:rsidR="008F3C52" w:rsidRDefault="008F3C52" w:rsidP="0009435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w:panose1 w:val="00000400000000000000"/>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TimesNewRomanPSMT">
    <w:charset w:val="EE"/>
    <w:family w:val="roman"/>
    <w:pitch w:val="default"/>
    <w:sig w:usb0="00000000" w:usb1="00000000" w:usb2="00000000" w:usb3="00000000" w:csb0="00000000" w:csb1="00000000"/>
  </w:font>
  <w:font w:name="TimesNewRomanPS-BoldMT">
    <w:charset w:val="EE"/>
    <w:family w:val="auto"/>
    <w:pitch w:val="default"/>
    <w:sig w:usb0="00000000" w:usb1="00000000" w:usb2="00000000" w:usb3="00000000" w:csb0="00000000" w:csb1="00000000"/>
  </w:font>
  <w:font w:name="Cambria Math">
    <w:panose1 w:val="02040503050406030204"/>
    <w:charset w:val="EE"/>
    <w:family w:val="roman"/>
    <w:pitch w:val="variable"/>
    <w:sig w:usb0="E00002FF" w:usb1="420024FF"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9858113"/>
      <w:docPartObj>
        <w:docPartGallery w:val="Page Numbers (Bottom of Page)"/>
        <w:docPartUnique/>
      </w:docPartObj>
    </w:sdtPr>
    <w:sdtContent>
      <w:p w:rsidR="008340DC" w:rsidRDefault="00617F81">
        <w:pPr>
          <w:pStyle w:val="Stopka"/>
          <w:jc w:val="right"/>
        </w:pPr>
        <w:fldSimple w:instr=" PAGE   \* MERGEFORMAT ">
          <w:r w:rsidR="00F921D8">
            <w:rPr>
              <w:noProof/>
            </w:rPr>
            <w:t>31</w:t>
          </w:r>
        </w:fldSimple>
      </w:p>
    </w:sdtContent>
  </w:sdt>
  <w:p w:rsidR="008340DC" w:rsidRDefault="008340DC">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3C52" w:rsidRDefault="008F3C52" w:rsidP="0009435F">
      <w:r>
        <w:separator/>
      </w:r>
    </w:p>
  </w:footnote>
  <w:footnote w:type="continuationSeparator" w:id="0">
    <w:p w:rsidR="008F3C52" w:rsidRDefault="008F3C52" w:rsidP="0009435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decimal"/>
      <w:lvlText w:val="%1."/>
      <w:lvlJc w:val="left"/>
      <w:pPr>
        <w:tabs>
          <w:tab w:val="num" w:pos="0"/>
        </w:tabs>
        <w:ind w:left="1260" w:hanging="360"/>
      </w:pPr>
    </w:lvl>
  </w:abstractNum>
  <w:abstractNum w:abstractNumId="1">
    <w:nsid w:val="00000005"/>
    <w:multiLevelType w:val="singleLevel"/>
    <w:tmpl w:val="00000005"/>
    <w:name w:val="WW8Num5"/>
    <w:lvl w:ilvl="0">
      <w:start w:val="1"/>
      <w:numFmt w:val="decimal"/>
      <w:lvlText w:val="%1)"/>
      <w:lvlJc w:val="left"/>
      <w:pPr>
        <w:tabs>
          <w:tab w:val="num" w:pos="0"/>
        </w:tabs>
        <w:ind w:left="765" w:hanging="360"/>
      </w:pPr>
    </w:lvl>
  </w:abstractNum>
  <w:abstractNum w:abstractNumId="2">
    <w:nsid w:val="00000006"/>
    <w:multiLevelType w:val="singleLevel"/>
    <w:tmpl w:val="00000006"/>
    <w:name w:val="WW8Num6"/>
    <w:lvl w:ilvl="0">
      <w:start w:val="1"/>
      <w:numFmt w:val="decimal"/>
      <w:lvlText w:val="%1."/>
      <w:lvlJc w:val="left"/>
      <w:pPr>
        <w:tabs>
          <w:tab w:val="num" w:pos="0"/>
        </w:tabs>
        <w:ind w:left="360" w:hanging="360"/>
      </w:pPr>
    </w:lvl>
  </w:abstractNum>
  <w:abstractNum w:abstractNumId="3">
    <w:nsid w:val="00000007"/>
    <w:multiLevelType w:val="singleLevel"/>
    <w:tmpl w:val="00000007"/>
    <w:name w:val="WW8Num7"/>
    <w:lvl w:ilvl="0">
      <w:start w:val="1"/>
      <w:numFmt w:val="lowerLetter"/>
      <w:lvlText w:val="%1)"/>
      <w:lvlJc w:val="left"/>
      <w:pPr>
        <w:tabs>
          <w:tab w:val="num" w:pos="0"/>
        </w:tabs>
        <w:ind w:left="851" w:hanging="360"/>
      </w:pPr>
    </w:lvl>
  </w:abstractNum>
  <w:abstractNum w:abstractNumId="4">
    <w:nsid w:val="00000008"/>
    <w:multiLevelType w:val="singleLevel"/>
    <w:tmpl w:val="00000008"/>
    <w:name w:val="WW8Num8"/>
    <w:lvl w:ilvl="0">
      <w:start w:val="1"/>
      <w:numFmt w:val="decimal"/>
      <w:lvlText w:val="%1)"/>
      <w:lvlJc w:val="left"/>
      <w:pPr>
        <w:tabs>
          <w:tab w:val="num" w:pos="0"/>
        </w:tabs>
        <w:ind w:left="765" w:hanging="360"/>
      </w:pPr>
    </w:lvl>
  </w:abstractNum>
  <w:abstractNum w:abstractNumId="5">
    <w:nsid w:val="115350BF"/>
    <w:multiLevelType w:val="hybridMultilevel"/>
    <w:tmpl w:val="C7EC5E4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nsid w:val="3763097C"/>
    <w:multiLevelType w:val="hybridMultilevel"/>
    <w:tmpl w:val="FFC48EB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5CBA1B14"/>
    <w:multiLevelType w:val="hybridMultilevel"/>
    <w:tmpl w:val="26CA6C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7"/>
  </w:num>
  <w:num w:numId="3">
    <w:abstractNumId w:val="6"/>
  </w:num>
  <w:num w:numId="4">
    <w:abstractNumId w:val="5"/>
  </w:num>
  <w:num w:numId="5">
    <w:abstractNumId w:val="1"/>
  </w:num>
  <w:num w:numId="6">
    <w:abstractNumId w:val="2"/>
  </w:num>
  <w:num w:numId="7">
    <w:abstractNumId w:val="3"/>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211486"/>
    <w:rsid w:val="0000692C"/>
    <w:rsid w:val="00025229"/>
    <w:rsid w:val="0003437A"/>
    <w:rsid w:val="00040419"/>
    <w:rsid w:val="000474F6"/>
    <w:rsid w:val="0005357B"/>
    <w:rsid w:val="0005576A"/>
    <w:rsid w:val="00060B64"/>
    <w:rsid w:val="00074731"/>
    <w:rsid w:val="000824A7"/>
    <w:rsid w:val="00086BF5"/>
    <w:rsid w:val="0009435F"/>
    <w:rsid w:val="000945C4"/>
    <w:rsid w:val="000A40B5"/>
    <w:rsid w:val="000B0DE2"/>
    <w:rsid w:val="000D20D5"/>
    <w:rsid w:val="000D4631"/>
    <w:rsid w:val="000E1955"/>
    <w:rsid w:val="00104588"/>
    <w:rsid w:val="00133AEE"/>
    <w:rsid w:val="00145135"/>
    <w:rsid w:val="001842F6"/>
    <w:rsid w:val="001858DE"/>
    <w:rsid w:val="00185E76"/>
    <w:rsid w:val="00186414"/>
    <w:rsid w:val="00191792"/>
    <w:rsid w:val="001A671E"/>
    <w:rsid w:val="001D31E4"/>
    <w:rsid w:val="001E6E5C"/>
    <w:rsid w:val="001E7850"/>
    <w:rsid w:val="00200368"/>
    <w:rsid w:val="00201EB1"/>
    <w:rsid w:val="00202327"/>
    <w:rsid w:val="00205D96"/>
    <w:rsid w:val="00211486"/>
    <w:rsid w:val="0021392C"/>
    <w:rsid w:val="00224C24"/>
    <w:rsid w:val="002464A7"/>
    <w:rsid w:val="00252259"/>
    <w:rsid w:val="002615A8"/>
    <w:rsid w:val="00277EC2"/>
    <w:rsid w:val="00284B42"/>
    <w:rsid w:val="00295A79"/>
    <w:rsid w:val="002E1270"/>
    <w:rsid w:val="002E2D5B"/>
    <w:rsid w:val="003129E7"/>
    <w:rsid w:val="00325D79"/>
    <w:rsid w:val="00331832"/>
    <w:rsid w:val="00333904"/>
    <w:rsid w:val="0034151A"/>
    <w:rsid w:val="003429FE"/>
    <w:rsid w:val="00343F82"/>
    <w:rsid w:val="00355EA7"/>
    <w:rsid w:val="00367A50"/>
    <w:rsid w:val="003967FA"/>
    <w:rsid w:val="00397093"/>
    <w:rsid w:val="003A6492"/>
    <w:rsid w:val="003B150D"/>
    <w:rsid w:val="003B65CC"/>
    <w:rsid w:val="003C4609"/>
    <w:rsid w:val="003F3113"/>
    <w:rsid w:val="003F6431"/>
    <w:rsid w:val="00405B38"/>
    <w:rsid w:val="004224B7"/>
    <w:rsid w:val="0043299C"/>
    <w:rsid w:val="00437C4A"/>
    <w:rsid w:val="00450228"/>
    <w:rsid w:val="00476E9A"/>
    <w:rsid w:val="0049025A"/>
    <w:rsid w:val="00495917"/>
    <w:rsid w:val="004A050F"/>
    <w:rsid w:val="004A29AC"/>
    <w:rsid w:val="004A5A46"/>
    <w:rsid w:val="004A5B0F"/>
    <w:rsid w:val="004F1A97"/>
    <w:rsid w:val="004F644E"/>
    <w:rsid w:val="00511CB3"/>
    <w:rsid w:val="00520FBB"/>
    <w:rsid w:val="005315B8"/>
    <w:rsid w:val="0054260D"/>
    <w:rsid w:val="00550501"/>
    <w:rsid w:val="0057431A"/>
    <w:rsid w:val="00574D2E"/>
    <w:rsid w:val="00577F18"/>
    <w:rsid w:val="00587B2F"/>
    <w:rsid w:val="00592702"/>
    <w:rsid w:val="005B2063"/>
    <w:rsid w:val="005C30C6"/>
    <w:rsid w:val="005E7C7D"/>
    <w:rsid w:val="005F6742"/>
    <w:rsid w:val="00602AB4"/>
    <w:rsid w:val="006062BD"/>
    <w:rsid w:val="00617F81"/>
    <w:rsid w:val="00624DD6"/>
    <w:rsid w:val="00640424"/>
    <w:rsid w:val="00645859"/>
    <w:rsid w:val="00650EDE"/>
    <w:rsid w:val="00670B45"/>
    <w:rsid w:val="00674EEB"/>
    <w:rsid w:val="00680EEB"/>
    <w:rsid w:val="00682B9E"/>
    <w:rsid w:val="006B1EE2"/>
    <w:rsid w:val="006B2F8E"/>
    <w:rsid w:val="006B77AD"/>
    <w:rsid w:val="006C2B80"/>
    <w:rsid w:val="006D45B8"/>
    <w:rsid w:val="00704AFB"/>
    <w:rsid w:val="0070675B"/>
    <w:rsid w:val="00711F0B"/>
    <w:rsid w:val="007129FB"/>
    <w:rsid w:val="0072482D"/>
    <w:rsid w:val="007432FB"/>
    <w:rsid w:val="00753138"/>
    <w:rsid w:val="00756FD1"/>
    <w:rsid w:val="007601EF"/>
    <w:rsid w:val="0076385E"/>
    <w:rsid w:val="007727D4"/>
    <w:rsid w:val="00774169"/>
    <w:rsid w:val="0078529D"/>
    <w:rsid w:val="007B6536"/>
    <w:rsid w:val="007C4F59"/>
    <w:rsid w:val="007D3957"/>
    <w:rsid w:val="007E1C78"/>
    <w:rsid w:val="007E479C"/>
    <w:rsid w:val="0080158C"/>
    <w:rsid w:val="008035CE"/>
    <w:rsid w:val="00806AB2"/>
    <w:rsid w:val="00806DAF"/>
    <w:rsid w:val="00830BE0"/>
    <w:rsid w:val="008340DC"/>
    <w:rsid w:val="00840C17"/>
    <w:rsid w:val="00850740"/>
    <w:rsid w:val="008628AE"/>
    <w:rsid w:val="00862903"/>
    <w:rsid w:val="008958C1"/>
    <w:rsid w:val="00896B20"/>
    <w:rsid w:val="008A2CD6"/>
    <w:rsid w:val="008B3AF8"/>
    <w:rsid w:val="008B73EA"/>
    <w:rsid w:val="008C13FB"/>
    <w:rsid w:val="008D0930"/>
    <w:rsid w:val="008D6188"/>
    <w:rsid w:val="008D6656"/>
    <w:rsid w:val="008F3C52"/>
    <w:rsid w:val="008F458C"/>
    <w:rsid w:val="0090783E"/>
    <w:rsid w:val="009231BA"/>
    <w:rsid w:val="00924FE8"/>
    <w:rsid w:val="00937CA5"/>
    <w:rsid w:val="0094058A"/>
    <w:rsid w:val="00944139"/>
    <w:rsid w:val="00950886"/>
    <w:rsid w:val="00955CC8"/>
    <w:rsid w:val="009662F3"/>
    <w:rsid w:val="0099510E"/>
    <w:rsid w:val="009B4560"/>
    <w:rsid w:val="009B6FC9"/>
    <w:rsid w:val="009C0140"/>
    <w:rsid w:val="009E0636"/>
    <w:rsid w:val="009F4EDA"/>
    <w:rsid w:val="00A01CCA"/>
    <w:rsid w:val="00A1565A"/>
    <w:rsid w:val="00A26B19"/>
    <w:rsid w:val="00A33E90"/>
    <w:rsid w:val="00A400E2"/>
    <w:rsid w:val="00A43017"/>
    <w:rsid w:val="00A45D17"/>
    <w:rsid w:val="00A55D83"/>
    <w:rsid w:val="00A635E9"/>
    <w:rsid w:val="00A65955"/>
    <w:rsid w:val="00A71011"/>
    <w:rsid w:val="00A710FF"/>
    <w:rsid w:val="00A71A70"/>
    <w:rsid w:val="00A81621"/>
    <w:rsid w:val="00A84E2B"/>
    <w:rsid w:val="00A91B96"/>
    <w:rsid w:val="00AC25F5"/>
    <w:rsid w:val="00AC3E45"/>
    <w:rsid w:val="00AF29DD"/>
    <w:rsid w:val="00B04F8E"/>
    <w:rsid w:val="00B07DB3"/>
    <w:rsid w:val="00B15029"/>
    <w:rsid w:val="00B212C1"/>
    <w:rsid w:val="00B3318B"/>
    <w:rsid w:val="00B33ED6"/>
    <w:rsid w:val="00B44821"/>
    <w:rsid w:val="00B71A0B"/>
    <w:rsid w:val="00B803BF"/>
    <w:rsid w:val="00B85CE5"/>
    <w:rsid w:val="00B90090"/>
    <w:rsid w:val="00B9372E"/>
    <w:rsid w:val="00B94021"/>
    <w:rsid w:val="00BA2CE4"/>
    <w:rsid w:val="00BA55B1"/>
    <w:rsid w:val="00BA6CA0"/>
    <w:rsid w:val="00BA720A"/>
    <w:rsid w:val="00BA7522"/>
    <w:rsid w:val="00BB7231"/>
    <w:rsid w:val="00BC4C9B"/>
    <w:rsid w:val="00BE1EB3"/>
    <w:rsid w:val="00C02D98"/>
    <w:rsid w:val="00C24D29"/>
    <w:rsid w:val="00C32DA1"/>
    <w:rsid w:val="00C51856"/>
    <w:rsid w:val="00C60A09"/>
    <w:rsid w:val="00C67A66"/>
    <w:rsid w:val="00C75BFD"/>
    <w:rsid w:val="00C84EA8"/>
    <w:rsid w:val="00C935B0"/>
    <w:rsid w:val="00CA40E4"/>
    <w:rsid w:val="00CA56FE"/>
    <w:rsid w:val="00CB1D68"/>
    <w:rsid w:val="00CB38B0"/>
    <w:rsid w:val="00CD17A5"/>
    <w:rsid w:val="00CE496E"/>
    <w:rsid w:val="00CE7A89"/>
    <w:rsid w:val="00CF1291"/>
    <w:rsid w:val="00CF1A15"/>
    <w:rsid w:val="00CF33FD"/>
    <w:rsid w:val="00CF399A"/>
    <w:rsid w:val="00D03AC2"/>
    <w:rsid w:val="00D05A2B"/>
    <w:rsid w:val="00D15BFE"/>
    <w:rsid w:val="00D20133"/>
    <w:rsid w:val="00D25B7D"/>
    <w:rsid w:val="00D31538"/>
    <w:rsid w:val="00D34E43"/>
    <w:rsid w:val="00D542C3"/>
    <w:rsid w:val="00D575C1"/>
    <w:rsid w:val="00D82F4A"/>
    <w:rsid w:val="00DB7E6A"/>
    <w:rsid w:val="00DC33FF"/>
    <w:rsid w:val="00DC491F"/>
    <w:rsid w:val="00DE5432"/>
    <w:rsid w:val="00DE7DE3"/>
    <w:rsid w:val="00DF3029"/>
    <w:rsid w:val="00E1160E"/>
    <w:rsid w:val="00E15286"/>
    <w:rsid w:val="00E205F0"/>
    <w:rsid w:val="00E35ACA"/>
    <w:rsid w:val="00E45263"/>
    <w:rsid w:val="00E51554"/>
    <w:rsid w:val="00E719B6"/>
    <w:rsid w:val="00E85CB4"/>
    <w:rsid w:val="00E93DFE"/>
    <w:rsid w:val="00E95DD6"/>
    <w:rsid w:val="00EA2877"/>
    <w:rsid w:val="00EA55DA"/>
    <w:rsid w:val="00EA712D"/>
    <w:rsid w:val="00EB6E48"/>
    <w:rsid w:val="00EC2652"/>
    <w:rsid w:val="00ED1248"/>
    <w:rsid w:val="00EE3761"/>
    <w:rsid w:val="00EE6370"/>
    <w:rsid w:val="00F06A4C"/>
    <w:rsid w:val="00F225CF"/>
    <w:rsid w:val="00F54D18"/>
    <w:rsid w:val="00F62C57"/>
    <w:rsid w:val="00F741E5"/>
    <w:rsid w:val="00F921D8"/>
    <w:rsid w:val="00F96745"/>
    <w:rsid w:val="00FA3A37"/>
    <w:rsid w:val="00FA5DB6"/>
    <w:rsid w:val="00FB1940"/>
    <w:rsid w:val="00FB1C20"/>
    <w:rsid w:val="00FB79E6"/>
    <w:rsid w:val="00FD06D0"/>
    <w:rsid w:val="00FD7813"/>
    <w:rsid w:val="00FF10B8"/>
    <w:rsid w:val="00FF5B4E"/>
    <w:rsid w:val="00FF68B8"/>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11486"/>
    <w:pPr>
      <w:widowControl w:val="0"/>
      <w:suppressAutoHyphens/>
      <w:spacing w:after="0" w:line="240" w:lineRule="auto"/>
    </w:pPr>
    <w:rPr>
      <w:rFonts w:ascii="Times New Roman" w:eastAsia="SimSun" w:hAnsi="Times New Roman" w:cs="Mangal"/>
      <w:kern w:val="1"/>
      <w:sz w:val="24"/>
      <w:szCs w:val="24"/>
      <w:lang w:eastAsia="zh-C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Domylnaczcionkaakapitu0">
    <w:name w:val="Domy?lna czcionka akapitu"/>
    <w:rsid w:val="00211486"/>
  </w:style>
  <w:style w:type="paragraph" w:styleId="Tekstpodstawowy">
    <w:name w:val="Body Text"/>
    <w:basedOn w:val="Normalny"/>
    <w:link w:val="TekstpodstawowyZnak"/>
    <w:rsid w:val="00211486"/>
    <w:pPr>
      <w:spacing w:after="120"/>
    </w:pPr>
  </w:style>
  <w:style w:type="character" w:customStyle="1" w:styleId="TekstpodstawowyZnak">
    <w:name w:val="Tekst podstawowy Znak"/>
    <w:basedOn w:val="Domylnaczcionkaakapitu"/>
    <w:link w:val="Tekstpodstawowy"/>
    <w:rsid w:val="00211486"/>
    <w:rPr>
      <w:rFonts w:ascii="Times New Roman" w:eastAsia="SimSun" w:hAnsi="Times New Roman" w:cs="Mangal"/>
      <w:kern w:val="1"/>
      <w:sz w:val="24"/>
      <w:szCs w:val="24"/>
      <w:lang w:eastAsia="zh-CN" w:bidi="hi-IN"/>
    </w:rPr>
  </w:style>
  <w:style w:type="paragraph" w:customStyle="1" w:styleId="Zawartotabeli">
    <w:name w:val="Zawartość tabeli"/>
    <w:basedOn w:val="Normalny"/>
    <w:rsid w:val="00211486"/>
    <w:pPr>
      <w:suppressLineNumbers/>
    </w:pPr>
  </w:style>
  <w:style w:type="paragraph" w:styleId="NormalnyWeb">
    <w:name w:val="Normal (Web)"/>
    <w:basedOn w:val="Normalny"/>
    <w:rsid w:val="00211486"/>
    <w:pPr>
      <w:spacing w:before="280" w:after="119"/>
    </w:pPr>
    <w:rPr>
      <w:rFonts w:eastAsia="Calibri"/>
    </w:rPr>
  </w:style>
  <w:style w:type="paragraph" w:customStyle="1" w:styleId="Bezodstpw1">
    <w:name w:val="Bez odstępów1"/>
    <w:rsid w:val="00211486"/>
    <w:pPr>
      <w:suppressAutoHyphens/>
      <w:spacing w:after="0" w:line="240" w:lineRule="auto"/>
    </w:pPr>
    <w:rPr>
      <w:rFonts w:ascii="Calibri" w:eastAsia="Calibri" w:hAnsi="Calibri" w:cs="Mangal"/>
      <w:lang w:eastAsia="zh-CN" w:bidi="hi-IN"/>
    </w:rPr>
  </w:style>
  <w:style w:type="paragraph" w:styleId="Tekstdymka">
    <w:name w:val="Balloon Text"/>
    <w:basedOn w:val="Normalny"/>
    <w:link w:val="TekstdymkaZnak"/>
    <w:uiPriority w:val="99"/>
    <w:semiHidden/>
    <w:unhideWhenUsed/>
    <w:rsid w:val="00211486"/>
    <w:rPr>
      <w:rFonts w:ascii="Tahoma" w:hAnsi="Tahoma"/>
      <w:sz w:val="16"/>
      <w:szCs w:val="14"/>
    </w:rPr>
  </w:style>
  <w:style w:type="character" w:customStyle="1" w:styleId="TekstdymkaZnak">
    <w:name w:val="Tekst dymka Znak"/>
    <w:basedOn w:val="Domylnaczcionkaakapitu"/>
    <w:link w:val="Tekstdymka"/>
    <w:uiPriority w:val="99"/>
    <w:semiHidden/>
    <w:rsid w:val="00211486"/>
    <w:rPr>
      <w:rFonts w:ascii="Tahoma" w:eastAsia="SimSun" w:hAnsi="Tahoma" w:cs="Mangal"/>
      <w:kern w:val="1"/>
      <w:sz w:val="16"/>
      <w:szCs w:val="14"/>
      <w:lang w:eastAsia="zh-CN" w:bidi="hi-IN"/>
    </w:rPr>
  </w:style>
  <w:style w:type="character" w:styleId="Tekstzastpczy">
    <w:name w:val="Placeholder Text"/>
    <w:basedOn w:val="Domylnaczcionkaakapitu"/>
    <w:uiPriority w:val="99"/>
    <w:semiHidden/>
    <w:rsid w:val="00CF399A"/>
    <w:rPr>
      <w:color w:val="808080"/>
    </w:rPr>
  </w:style>
  <w:style w:type="paragraph" w:styleId="Nagwek">
    <w:name w:val="header"/>
    <w:basedOn w:val="Normalny"/>
    <w:link w:val="NagwekZnak"/>
    <w:uiPriority w:val="99"/>
    <w:semiHidden/>
    <w:unhideWhenUsed/>
    <w:rsid w:val="0009435F"/>
    <w:pPr>
      <w:tabs>
        <w:tab w:val="center" w:pos="4536"/>
        <w:tab w:val="right" w:pos="9072"/>
      </w:tabs>
    </w:pPr>
    <w:rPr>
      <w:szCs w:val="21"/>
    </w:rPr>
  </w:style>
  <w:style w:type="character" w:customStyle="1" w:styleId="NagwekZnak">
    <w:name w:val="Nagłówek Znak"/>
    <w:basedOn w:val="Domylnaczcionkaakapitu"/>
    <w:link w:val="Nagwek"/>
    <w:uiPriority w:val="99"/>
    <w:semiHidden/>
    <w:rsid w:val="0009435F"/>
    <w:rPr>
      <w:rFonts w:ascii="Times New Roman" w:eastAsia="SimSun" w:hAnsi="Times New Roman" w:cs="Mangal"/>
      <w:kern w:val="1"/>
      <w:sz w:val="24"/>
      <w:szCs w:val="21"/>
      <w:lang w:eastAsia="zh-CN" w:bidi="hi-IN"/>
    </w:rPr>
  </w:style>
  <w:style w:type="paragraph" w:styleId="Stopka">
    <w:name w:val="footer"/>
    <w:basedOn w:val="Normalny"/>
    <w:link w:val="StopkaZnak"/>
    <w:uiPriority w:val="99"/>
    <w:unhideWhenUsed/>
    <w:rsid w:val="0009435F"/>
    <w:pPr>
      <w:tabs>
        <w:tab w:val="center" w:pos="4536"/>
        <w:tab w:val="right" w:pos="9072"/>
      </w:tabs>
    </w:pPr>
    <w:rPr>
      <w:szCs w:val="21"/>
    </w:rPr>
  </w:style>
  <w:style w:type="character" w:customStyle="1" w:styleId="StopkaZnak">
    <w:name w:val="Stopka Znak"/>
    <w:basedOn w:val="Domylnaczcionkaakapitu"/>
    <w:link w:val="Stopka"/>
    <w:uiPriority w:val="99"/>
    <w:rsid w:val="0009435F"/>
    <w:rPr>
      <w:rFonts w:ascii="Times New Roman" w:eastAsia="SimSun" w:hAnsi="Times New Roman" w:cs="Mangal"/>
      <w:kern w:val="1"/>
      <w:sz w:val="24"/>
      <w:szCs w:val="21"/>
      <w:lang w:eastAsia="zh-CN" w:bidi="hi-IN"/>
    </w:rPr>
  </w:style>
  <w:style w:type="character" w:styleId="Odwoaniedokomentarza">
    <w:name w:val="annotation reference"/>
    <w:basedOn w:val="Domylnaczcionkaakapitu"/>
    <w:uiPriority w:val="99"/>
    <w:semiHidden/>
    <w:unhideWhenUsed/>
    <w:rsid w:val="009E0636"/>
    <w:rPr>
      <w:sz w:val="16"/>
      <w:szCs w:val="16"/>
    </w:rPr>
  </w:style>
  <w:style w:type="paragraph" w:styleId="Tekstkomentarza">
    <w:name w:val="annotation text"/>
    <w:basedOn w:val="Normalny"/>
    <w:link w:val="TekstkomentarzaZnak"/>
    <w:uiPriority w:val="99"/>
    <w:semiHidden/>
    <w:unhideWhenUsed/>
    <w:rsid w:val="009E0636"/>
    <w:rPr>
      <w:sz w:val="20"/>
      <w:szCs w:val="18"/>
    </w:rPr>
  </w:style>
  <w:style w:type="character" w:customStyle="1" w:styleId="TekstkomentarzaZnak">
    <w:name w:val="Tekst komentarza Znak"/>
    <w:basedOn w:val="Domylnaczcionkaakapitu"/>
    <w:link w:val="Tekstkomentarza"/>
    <w:uiPriority w:val="99"/>
    <w:semiHidden/>
    <w:rsid w:val="009E0636"/>
    <w:rPr>
      <w:rFonts w:ascii="Times New Roman" w:eastAsia="SimSun" w:hAnsi="Times New Roman" w:cs="Mangal"/>
      <w:kern w:val="1"/>
      <w:sz w:val="20"/>
      <w:szCs w:val="18"/>
      <w:lang w:eastAsia="zh-CN" w:bidi="hi-IN"/>
    </w:rPr>
  </w:style>
  <w:style w:type="paragraph" w:styleId="Tematkomentarza">
    <w:name w:val="annotation subject"/>
    <w:basedOn w:val="Tekstkomentarza"/>
    <w:next w:val="Tekstkomentarza"/>
    <w:link w:val="TematkomentarzaZnak"/>
    <w:uiPriority w:val="99"/>
    <w:semiHidden/>
    <w:unhideWhenUsed/>
    <w:rsid w:val="009E0636"/>
    <w:rPr>
      <w:b/>
      <w:bCs/>
    </w:rPr>
  </w:style>
  <w:style w:type="character" w:customStyle="1" w:styleId="TematkomentarzaZnak">
    <w:name w:val="Temat komentarza Znak"/>
    <w:basedOn w:val="TekstkomentarzaZnak"/>
    <w:link w:val="Tematkomentarza"/>
    <w:uiPriority w:val="99"/>
    <w:semiHidden/>
    <w:rsid w:val="009E0636"/>
    <w:rPr>
      <w:b/>
      <w:bCs/>
    </w:rPr>
  </w:style>
  <w:style w:type="paragraph" w:styleId="Tekstprzypisukocowego">
    <w:name w:val="endnote text"/>
    <w:basedOn w:val="Normalny"/>
    <w:link w:val="TekstprzypisukocowegoZnak"/>
    <w:uiPriority w:val="99"/>
    <w:semiHidden/>
    <w:unhideWhenUsed/>
    <w:rsid w:val="00EA55DA"/>
    <w:rPr>
      <w:sz w:val="20"/>
      <w:szCs w:val="18"/>
    </w:rPr>
  </w:style>
  <w:style w:type="character" w:customStyle="1" w:styleId="TekstprzypisukocowegoZnak">
    <w:name w:val="Tekst przypisu końcowego Znak"/>
    <w:basedOn w:val="Domylnaczcionkaakapitu"/>
    <w:link w:val="Tekstprzypisukocowego"/>
    <w:uiPriority w:val="99"/>
    <w:semiHidden/>
    <w:rsid w:val="00EA55DA"/>
    <w:rPr>
      <w:rFonts w:ascii="Times New Roman" w:eastAsia="SimSun" w:hAnsi="Times New Roman" w:cs="Mangal"/>
      <w:kern w:val="1"/>
      <w:sz w:val="20"/>
      <w:szCs w:val="18"/>
      <w:lang w:eastAsia="zh-CN" w:bidi="hi-IN"/>
    </w:rPr>
  </w:style>
  <w:style w:type="character" w:styleId="Odwoanieprzypisukocowego">
    <w:name w:val="endnote reference"/>
    <w:basedOn w:val="Domylnaczcionkaakapitu"/>
    <w:uiPriority w:val="99"/>
    <w:semiHidden/>
    <w:unhideWhenUsed/>
    <w:rsid w:val="00EA55DA"/>
    <w:rPr>
      <w:vertAlign w:val="superscript"/>
    </w:rPr>
  </w:style>
  <w:style w:type="paragraph" w:styleId="Akapitzlist">
    <w:name w:val="List Paragraph"/>
    <w:basedOn w:val="Normalny"/>
    <w:uiPriority w:val="34"/>
    <w:qFormat/>
    <w:rsid w:val="00DC491F"/>
    <w:pPr>
      <w:ind w:left="720"/>
      <w:contextualSpacing/>
    </w:pPr>
    <w:rPr>
      <w:szCs w:val="21"/>
    </w:rPr>
  </w:style>
  <w:style w:type="paragraph" w:styleId="Bezodstpw">
    <w:name w:val="No Spacing"/>
    <w:qFormat/>
    <w:rsid w:val="004A5B0F"/>
    <w:pPr>
      <w:widowControl w:val="0"/>
      <w:suppressAutoHyphens/>
      <w:spacing w:after="0" w:line="240" w:lineRule="auto"/>
    </w:pPr>
    <w:rPr>
      <w:rFonts w:ascii="Times New Roman" w:eastAsia="SimSun" w:hAnsi="Times New Roman" w:cs="Mangal"/>
      <w:kern w:val="1"/>
      <w:sz w:val="24"/>
      <w:szCs w:val="21"/>
      <w:lang w:eastAsia="zh-CN" w:bidi="hi-I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C786DB-E383-4561-8EE7-E9D8BF21B4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33</Pages>
  <Words>11189</Words>
  <Characters>67137</Characters>
  <Application>Microsoft Office Word</Application>
  <DocSecurity>0</DocSecurity>
  <Lines>559</Lines>
  <Paragraphs>156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78170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Irena Kołata</dc:creator>
  <cp:lastModifiedBy>Irena Kołata</cp:lastModifiedBy>
  <cp:revision>2</cp:revision>
  <cp:lastPrinted>2017-10-31T10:25:00Z</cp:lastPrinted>
  <dcterms:created xsi:type="dcterms:W3CDTF">2017-11-28T08:34:00Z</dcterms:created>
  <dcterms:modified xsi:type="dcterms:W3CDTF">2017-11-28T08:34:00Z</dcterms:modified>
</cp:coreProperties>
</file>